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43C" w:rsidRPr="00C1191C" w:rsidRDefault="00C8331E" w:rsidP="001E543C">
      <w:pPr>
        <w:jc w:val="center"/>
        <w:rPr>
          <w:rFonts w:ascii="Arial" w:hAnsi="Arial" w:cs="Arial"/>
          <w:sz w:val="28"/>
          <w:szCs w:val="28"/>
        </w:rPr>
      </w:pPr>
      <w:r w:rsidRPr="00C1191C">
        <w:rPr>
          <w:rFonts w:ascii="Arial" w:hAnsi="Arial" w:cs="Arial"/>
          <w:b/>
          <w:sz w:val="28"/>
          <w:szCs w:val="28"/>
        </w:rPr>
        <w:t>Projet</w:t>
      </w:r>
      <w:r w:rsidRPr="00C1191C">
        <w:rPr>
          <w:rFonts w:ascii="Arial" w:hAnsi="Arial" w:cs="Arial"/>
          <w:sz w:val="28"/>
          <w:szCs w:val="28"/>
        </w:rPr>
        <w:t xml:space="preserve"> </w:t>
      </w:r>
      <w:r w:rsidRPr="00C1191C">
        <w:rPr>
          <w:rFonts w:ascii="Arial" w:hAnsi="Arial" w:cs="Arial"/>
          <w:b/>
          <w:sz w:val="28"/>
          <w:szCs w:val="28"/>
        </w:rPr>
        <w:t>artistique, culturel et</w:t>
      </w:r>
      <w:r w:rsidR="001E6D60">
        <w:rPr>
          <w:rFonts w:ascii="Arial" w:hAnsi="Arial" w:cs="Arial"/>
          <w:b/>
          <w:sz w:val="28"/>
          <w:szCs w:val="28"/>
        </w:rPr>
        <w:t>/ou</w:t>
      </w:r>
      <w:r w:rsidRPr="00C1191C">
        <w:rPr>
          <w:rFonts w:ascii="Arial" w:hAnsi="Arial" w:cs="Arial"/>
          <w:b/>
          <w:sz w:val="28"/>
          <w:szCs w:val="28"/>
        </w:rPr>
        <w:t xml:space="preserve"> scientifique</w:t>
      </w:r>
      <w:r w:rsidR="001E543C" w:rsidRPr="00C1191C">
        <w:rPr>
          <w:rFonts w:ascii="Arial" w:hAnsi="Arial" w:cs="Arial"/>
          <w:sz w:val="28"/>
          <w:szCs w:val="28"/>
        </w:rPr>
        <w:t xml:space="preserve"> </w:t>
      </w:r>
      <w:r w:rsidRPr="00C1191C">
        <w:rPr>
          <w:rFonts w:ascii="Arial" w:hAnsi="Arial" w:cs="Arial"/>
          <w:sz w:val="28"/>
          <w:szCs w:val="28"/>
        </w:rPr>
        <w:t>2017-2018</w:t>
      </w:r>
    </w:p>
    <w:p w:rsidR="00C1191C" w:rsidRPr="00C1191C" w:rsidRDefault="00C1191C" w:rsidP="001E543C">
      <w:pPr>
        <w:jc w:val="center"/>
        <w:rPr>
          <w:rFonts w:ascii="Arial" w:hAnsi="Arial" w:cs="Arial"/>
          <w:sz w:val="16"/>
          <w:szCs w:val="16"/>
        </w:rPr>
      </w:pPr>
    </w:p>
    <w:p w:rsidR="00C8331E" w:rsidRPr="00B74FC2" w:rsidRDefault="00C8331E" w:rsidP="00B74FC2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B74FC2">
        <w:rPr>
          <w:rFonts w:ascii="Arial" w:hAnsi="Arial" w:cs="Arial"/>
          <w:sz w:val="28"/>
          <w:szCs w:val="28"/>
        </w:rPr>
        <w:t xml:space="preserve">pour le </w:t>
      </w:r>
      <w:r w:rsidR="00F50667" w:rsidRPr="00B74FC2">
        <w:rPr>
          <w:rFonts w:ascii="Arial" w:hAnsi="Arial" w:cs="Arial"/>
          <w:b/>
          <w:sz w:val="28"/>
          <w:szCs w:val="28"/>
        </w:rPr>
        <w:t xml:space="preserve">9 mai </w:t>
      </w:r>
      <w:r w:rsidR="00C1191C" w:rsidRPr="00B74FC2">
        <w:rPr>
          <w:rFonts w:ascii="Arial" w:hAnsi="Arial" w:cs="Arial"/>
          <w:b/>
          <w:sz w:val="28"/>
          <w:szCs w:val="28"/>
        </w:rPr>
        <w:t>2017</w:t>
      </w:r>
      <w:r w:rsidR="00C1191C" w:rsidRPr="00B74FC2">
        <w:rPr>
          <w:rFonts w:ascii="Arial" w:hAnsi="Arial" w:cs="Arial"/>
          <w:sz w:val="28"/>
          <w:szCs w:val="28"/>
        </w:rPr>
        <w:t xml:space="preserve"> </w:t>
      </w:r>
      <w:r w:rsidR="00F50667" w:rsidRPr="00B74FC2">
        <w:rPr>
          <w:rFonts w:ascii="Arial" w:hAnsi="Arial" w:cs="Arial"/>
          <w:sz w:val="28"/>
          <w:szCs w:val="28"/>
        </w:rPr>
        <w:t>délai impératif</w:t>
      </w:r>
    </w:p>
    <w:p w:rsidR="00C8331E" w:rsidRPr="00B74FC2" w:rsidRDefault="00C8331E" w:rsidP="00080BDE">
      <w:pPr>
        <w:jc w:val="center"/>
        <w:rPr>
          <w:rFonts w:ascii="Arial" w:hAnsi="Arial" w:cs="Arial"/>
          <w:b/>
          <w:sz w:val="28"/>
          <w:szCs w:val="28"/>
        </w:rPr>
      </w:pPr>
    </w:p>
    <w:p w:rsidR="00080BDE" w:rsidRPr="008158CC" w:rsidRDefault="00080BDE" w:rsidP="00893335">
      <w:pPr>
        <w:shd w:val="clear" w:color="auto" w:fill="548DD4" w:themeFill="text2" w:themeFillTint="99"/>
        <w:jc w:val="center"/>
        <w:rPr>
          <w:rFonts w:ascii="Arial" w:hAnsi="Arial" w:cs="Arial"/>
          <w:b/>
          <w:sz w:val="28"/>
          <w:szCs w:val="28"/>
        </w:rPr>
      </w:pPr>
      <w:r w:rsidRPr="008158CC">
        <w:rPr>
          <w:rFonts w:ascii="Arial" w:hAnsi="Arial" w:cs="Arial"/>
          <w:b/>
          <w:sz w:val="28"/>
          <w:szCs w:val="28"/>
        </w:rPr>
        <w:t>Fiche n°1 : Présentation</w:t>
      </w:r>
    </w:p>
    <w:p w:rsidR="00080BDE" w:rsidRPr="001D1971" w:rsidRDefault="00080BDE" w:rsidP="00080BDE">
      <w:pPr>
        <w:jc w:val="center"/>
        <w:rPr>
          <w:rFonts w:ascii="Arial" w:hAnsi="Arial" w:cs="Arial"/>
          <w:sz w:val="28"/>
          <w:szCs w:val="28"/>
        </w:rPr>
      </w:pPr>
    </w:p>
    <w:p w:rsidR="00080BDE" w:rsidRPr="00B72843" w:rsidRDefault="00080BDE" w:rsidP="006819C3">
      <w:pPr>
        <w:ind w:left="142" w:hanging="142"/>
        <w:rPr>
          <w:rFonts w:ascii="Arial" w:hAnsi="Arial" w:cs="Arial"/>
          <w:b/>
        </w:rPr>
      </w:pPr>
      <w:r w:rsidRPr="00B72843">
        <w:rPr>
          <w:rFonts w:ascii="Arial" w:hAnsi="Arial" w:cs="Arial"/>
          <w:b/>
        </w:rPr>
        <w:t xml:space="preserve">INTITULE DU PROJET : </w:t>
      </w:r>
    </w:p>
    <w:p w:rsidR="00080BDE" w:rsidRPr="00B72843" w:rsidRDefault="00080BDE" w:rsidP="00080BDE">
      <w:pPr>
        <w:rPr>
          <w:rFonts w:ascii="Arial" w:hAnsi="Arial" w:cs="Arial"/>
          <w:b/>
        </w:rPr>
      </w:pPr>
    </w:p>
    <w:p w:rsidR="00080BDE" w:rsidRPr="00B72843" w:rsidRDefault="00080BDE" w:rsidP="00080BDE">
      <w:pPr>
        <w:rPr>
          <w:rFonts w:ascii="Arial" w:hAnsi="Arial" w:cs="Arial"/>
          <w:b/>
        </w:rPr>
      </w:pPr>
    </w:p>
    <w:p w:rsidR="00080BDE" w:rsidRPr="00B72843" w:rsidRDefault="00080BDE" w:rsidP="00080BDE">
      <w:pPr>
        <w:rPr>
          <w:rFonts w:ascii="Arial" w:eastAsia="Wingdings" w:hAnsi="Arial" w:cs="Arial"/>
          <w:bCs/>
          <w:color w:val="000000"/>
        </w:rPr>
        <w:sectPr w:rsidR="00080BDE" w:rsidRPr="00B72843" w:rsidSect="00893335">
          <w:headerReference w:type="default" r:id="rId8"/>
          <w:footerReference w:type="default" r:id="rId9"/>
          <w:pgSz w:w="11906" w:h="16838"/>
          <w:pgMar w:top="720" w:right="720" w:bottom="720" w:left="720" w:header="284" w:footer="309" w:gutter="0"/>
          <w:cols w:space="720"/>
          <w:docGrid w:linePitch="360"/>
        </w:sectPr>
      </w:pPr>
      <w:r w:rsidRPr="00B72843">
        <w:rPr>
          <w:rFonts w:ascii="Arial" w:hAnsi="Arial" w:cs="Arial"/>
          <w:b/>
          <w:bCs/>
          <w:color w:val="000000"/>
        </w:rPr>
        <w:t>DOMAINE CONCERNE (une seule case à cocher) </w:t>
      </w:r>
    </w:p>
    <w:p w:rsidR="00080BDE" w:rsidRPr="00B72843" w:rsidRDefault="00080BDE" w:rsidP="006819C3">
      <w:pPr>
        <w:ind w:left="284" w:hanging="284"/>
        <w:rPr>
          <w:rFonts w:ascii="Arial" w:eastAsia="Wingdings" w:hAnsi="Arial" w:cs="Arial"/>
          <w:bCs/>
          <w:color w:val="000000"/>
        </w:rPr>
      </w:pPr>
      <w:r w:rsidRPr="00B72843">
        <w:rPr>
          <w:rFonts w:ascii="Arial" w:eastAsia="Wingdings" w:hAnsi="Arial" w:cs="Arial"/>
          <w:b/>
          <w:bCs/>
          <w:color w:val="000000"/>
        </w:rPr>
        <w:lastRenderedPageBreak/>
        <w:t></w:t>
      </w:r>
      <w:r w:rsidRPr="00B72843">
        <w:rPr>
          <w:rFonts w:ascii="Arial" w:eastAsia="Arial" w:hAnsi="Arial" w:cs="Arial"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 xml:space="preserve">Architecture  </w:t>
      </w:r>
    </w:p>
    <w:p w:rsidR="00080BDE" w:rsidRPr="00B72843" w:rsidRDefault="00080BDE" w:rsidP="00080BDE">
      <w:pPr>
        <w:rPr>
          <w:rFonts w:ascii="Arial" w:eastAsia="Wingdings" w:hAnsi="Arial" w:cs="Arial"/>
          <w:bCs/>
          <w:color w:val="000000"/>
        </w:rPr>
      </w:pPr>
      <w:r w:rsidRPr="00B72843">
        <w:rPr>
          <w:rFonts w:ascii="Arial" w:eastAsia="Wingdings" w:hAnsi="Arial" w:cs="Arial"/>
          <w:b/>
          <w:bCs/>
          <w:color w:val="000000"/>
        </w:rPr>
        <w:t></w:t>
      </w:r>
      <w:r w:rsidRPr="00B72843">
        <w:rPr>
          <w:rFonts w:ascii="Arial" w:eastAsia="Arial" w:hAnsi="Arial" w:cs="Arial"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 xml:space="preserve">Arts plastiques / Photographie  </w:t>
      </w:r>
    </w:p>
    <w:p w:rsidR="00080BDE" w:rsidRPr="00B72843" w:rsidRDefault="00080BDE" w:rsidP="00080BDE">
      <w:pPr>
        <w:rPr>
          <w:rFonts w:ascii="Arial" w:eastAsia="Wingdings" w:hAnsi="Arial" w:cs="Arial"/>
          <w:bCs/>
          <w:color w:val="000000"/>
        </w:rPr>
      </w:pPr>
      <w:r w:rsidRPr="00B72843">
        <w:rPr>
          <w:rFonts w:ascii="Arial" w:eastAsia="Wingdings" w:hAnsi="Arial" w:cs="Arial"/>
          <w:b/>
          <w:bCs/>
          <w:color w:val="000000"/>
        </w:rPr>
        <w:t></w:t>
      </w:r>
      <w:r w:rsidRPr="00B72843">
        <w:rPr>
          <w:rFonts w:ascii="Arial" w:eastAsia="Arial" w:hAnsi="Arial" w:cs="Arial"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 xml:space="preserve">Arts du cirque  </w:t>
      </w:r>
    </w:p>
    <w:p w:rsidR="00080BDE" w:rsidRPr="00B72843" w:rsidRDefault="00080BDE" w:rsidP="00080BDE">
      <w:pPr>
        <w:rPr>
          <w:rFonts w:ascii="Arial" w:eastAsia="Wingdings" w:hAnsi="Arial" w:cs="Arial"/>
          <w:bCs/>
          <w:color w:val="000000"/>
        </w:rPr>
      </w:pPr>
      <w:r w:rsidRPr="00B72843">
        <w:rPr>
          <w:rFonts w:ascii="Arial" w:eastAsia="Wingdings" w:hAnsi="Arial" w:cs="Arial"/>
          <w:b/>
          <w:bCs/>
          <w:color w:val="000000"/>
        </w:rPr>
        <w:t></w:t>
      </w:r>
      <w:r w:rsidRPr="00B72843">
        <w:rPr>
          <w:rFonts w:ascii="Arial" w:eastAsia="Arial" w:hAnsi="Arial" w:cs="Arial"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 xml:space="preserve">Cinéma / audiovisuel  </w:t>
      </w:r>
    </w:p>
    <w:p w:rsidR="00080BDE" w:rsidRPr="00B72843" w:rsidRDefault="00080BDE" w:rsidP="00080BDE">
      <w:pPr>
        <w:rPr>
          <w:rFonts w:ascii="Arial" w:eastAsia="Wingdings" w:hAnsi="Arial" w:cs="Arial"/>
          <w:bCs/>
          <w:color w:val="000000"/>
        </w:rPr>
      </w:pPr>
      <w:r w:rsidRPr="00B72843">
        <w:rPr>
          <w:rFonts w:ascii="Arial" w:eastAsia="Wingdings" w:hAnsi="Arial" w:cs="Arial"/>
          <w:b/>
          <w:bCs/>
          <w:color w:val="000000"/>
        </w:rPr>
        <w:t></w:t>
      </w:r>
      <w:r w:rsidRPr="00B72843">
        <w:rPr>
          <w:rFonts w:ascii="Arial" w:eastAsia="Arial" w:hAnsi="Arial" w:cs="Arial"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 xml:space="preserve">Danse </w:t>
      </w:r>
      <w:r w:rsidRPr="00B72843">
        <w:rPr>
          <w:rFonts w:ascii="Arial" w:hAnsi="Arial" w:cs="Arial"/>
          <w:b/>
          <w:bCs/>
          <w:color w:val="000000"/>
        </w:rPr>
        <w:t></w:t>
      </w:r>
      <w:r w:rsidRPr="00B72843">
        <w:rPr>
          <w:rFonts w:ascii="Arial" w:hAnsi="Arial" w:cs="Arial"/>
          <w:bCs/>
          <w:color w:val="000000"/>
        </w:rPr>
        <w:t xml:space="preserve"> Musique  </w:t>
      </w:r>
    </w:p>
    <w:p w:rsidR="00080BDE" w:rsidRPr="00B72843" w:rsidRDefault="00080BDE" w:rsidP="00080BDE">
      <w:pPr>
        <w:rPr>
          <w:rFonts w:ascii="Arial" w:hAnsi="Arial" w:cs="Arial"/>
          <w:bCs/>
          <w:color w:val="000000"/>
        </w:rPr>
      </w:pPr>
      <w:r w:rsidRPr="00B72843">
        <w:rPr>
          <w:rFonts w:ascii="Arial" w:eastAsia="Wingdings" w:hAnsi="Arial" w:cs="Arial"/>
          <w:b/>
          <w:bCs/>
          <w:color w:val="000000"/>
        </w:rPr>
        <w:lastRenderedPageBreak/>
        <w:t></w:t>
      </w:r>
      <w:r w:rsidRPr="00B72843">
        <w:rPr>
          <w:rFonts w:ascii="Arial" w:eastAsia="Arial" w:hAnsi="Arial" w:cs="Arial"/>
          <w:b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 xml:space="preserve">Lecture    </w:t>
      </w:r>
      <w:r w:rsidRPr="00B72843">
        <w:rPr>
          <w:rFonts w:ascii="Arial" w:eastAsia="Wingdings" w:hAnsi="Arial" w:cs="Arial"/>
          <w:b/>
          <w:bCs/>
          <w:color w:val="000000"/>
        </w:rPr>
        <w:t></w:t>
      </w:r>
      <w:r w:rsidRPr="00B72843">
        <w:rPr>
          <w:rFonts w:ascii="Arial" w:hAnsi="Arial" w:cs="Arial"/>
          <w:bCs/>
          <w:color w:val="000000"/>
        </w:rPr>
        <w:t xml:space="preserve"> Ecriture</w:t>
      </w:r>
    </w:p>
    <w:p w:rsidR="00080BDE" w:rsidRPr="00B72843" w:rsidRDefault="00080BDE" w:rsidP="00080BDE">
      <w:pPr>
        <w:rPr>
          <w:rFonts w:ascii="Arial" w:eastAsia="Wingdings" w:hAnsi="Arial" w:cs="Arial"/>
          <w:bCs/>
          <w:color w:val="000000"/>
        </w:rPr>
      </w:pPr>
      <w:r w:rsidRPr="00B72843">
        <w:rPr>
          <w:rFonts w:ascii="Arial" w:eastAsia="Wingdings" w:hAnsi="Arial" w:cs="Arial"/>
          <w:b/>
          <w:bCs/>
          <w:color w:val="000000"/>
        </w:rPr>
        <w:t></w:t>
      </w:r>
      <w:r w:rsidRPr="00B72843">
        <w:rPr>
          <w:rFonts w:ascii="Arial" w:eastAsia="Arial" w:hAnsi="Arial" w:cs="Arial"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 xml:space="preserve">Patrimoine  </w:t>
      </w:r>
    </w:p>
    <w:p w:rsidR="00080BDE" w:rsidRPr="00B72843" w:rsidRDefault="00080BDE" w:rsidP="00080BDE">
      <w:pPr>
        <w:rPr>
          <w:rFonts w:ascii="Arial" w:eastAsia="Wingdings" w:hAnsi="Arial" w:cs="Arial"/>
          <w:bCs/>
          <w:color w:val="000000"/>
        </w:rPr>
      </w:pPr>
      <w:r w:rsidRPr="00B72843">
        <w:rPr>
          <w:rFonts w:ascii="Arial" w:eastAsia="Wingdings" w:hAnsi="Arial" w:cs="Arial"/>
          <w:b/>
          <w:bCs/>
          <w:color w:val="000000"/>
        </w:rPr>
        <w:t></w:t>
      </w:r>
      <w:r w:rsidRPr="00B72843">
        <w:rPr>
          <w:rFonts w:ascii="Arial" w:eastAsia="Arial" w:hAnsi="Arial" w:cs="Arial"/>
          <w:b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 xml:space="preserve">Théâtre </w:t>
      </w:r>
    </w:p>
    <w:p w:rsidR="00080BDE" w:rsidRPr="00B72843" w:rsidRDefault="00080BDE" w:rsidP="00080BDE">
      <w:pPr>
        <w:rPr>
          <w:rFonts w:ascii="Arial" w:eastAsia="Wingdings" w:hAnsi="Arial" w:cs="Arial"/>
          <w:bCs/>
          <w:color w:val="000000"/>
        </w:rPr>
      </w:pPr>
      <w:r w:rsidRPr="00B72843">
        <w:rPr>
          <w:rFonts w:ascii="Arial" w:eastAsia="Wingdings" w:hAnsi="Arial" w:cs="Arial"/>
          <w:b/>
          <w:bCs/>
          <w:color w:val="000000"/>
        </w:rPr>
        <w:t></w:t>
      </w:r>
      <w:r w:rsidRPr="00B72843">
        <w:rPr>
          <w:rFonts w:ascii="Arial" w:eastAsia="Arial" w:hAnsi="Arial" w:cs="Arial"/>
          <w:b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>Education au développement durable</w:t>
      </w:r>
    </w:p>
    <w:p w:rsidR="00080BDE" w:rsidRPr="00B72843" w:rsidRDefault="00080BDE" w:rsidP="00080BDE">
      <w:pPr>
        <w:rPr>
          <w:rFonts w:ascii="Arial" w:hAnsi="Arial" w:cs="Arial"/>
          <w:b/>
          <w:bCs/>
          <w:color w:val="000000"/>
        </w:rPr>
        <w:sectPr w:rsidR="00080BDE" w:rsidRPr="00B72843" w:rsidSect="00893335">
          <w:type w:val="continuous"/>
          <w:pgSz w:w="11906" w:h="16838"/>
          <w:pgMar w:top="720" w:right="720" w:bottom="720" w:left="720" w:header="284" w:footer="309" w:gutter="0"/>
          <w:cols w:num="2" w:space="708"/>
          <w:docGrid w:linePitch="360"/>
        </w:sectPr>
      </w:pPr>
      <w:r w:rsidRPr="00B72843">
        <w:rPr>
          <w:rFonts w:ascii="Arial" w:eastAsia="Wingdings" w:hAnsi="Arial" w:cs="Arial"/>
          <w:b/>
          <w:bCs/>
          <w:color w:val="000000"/>
        </w:rPr>
        <w:t></w:t>
      </w:r>
      <w:r w:rsidRPr="00B72843">
        <w:rPr>
          <w:rFonts w:ascii="Arial" w:eastAsia="Arial" w:hAnsi="Arial" w:cs="Arial"/>
          <w:bCs/>
          <w:color w:val="000000"/>
        </w:rPr>
        <w:t xml:space="preserve"> </w:t>
      </w:r>
      <w:r w:rsidRPr="00B72843">
        <w:rPr>
          <w:rFonts w:ascii="Arial" w:hAnsi="Arial" w:cs="Arial"/>
          <w:bCs/>
          <w:color w:val="000000"/>
        </w:rPr>
        <w:t>Culture scientifique, technique et industrielle</w:t>
      </w:r>
    </w:p>
    <w:p w:rsidR="00080BDE" w:rsidRPr="00B72843" w:rsidRDefault="00080BDE" w:rsidP="00080BDE">
      <w:pPr>
        <w:rPr>
          <w:rFonts w:ascii="Arial" w:hAnsi="Arial" w:cs="Arial"/>
          <w:b/>
          <w:bCs/>
          <w:color w:val="000000"/>
        </w:rPr>
      </w:pPr>
      <w:r w:rsidRPr="00B72843">
        <w:rPr>
          <w:rFonts w:ascii="Arial" w:hAnsi="Arial" w:cs="Arial"/>
          <w:b/>
          <w:bCs/>
          <w:color w:val="000000"/>
        </w:rPr>
        <w:lastRenderedPageBreak/>
        <w:t>Si le projet est interdisciplinaire, précisez le(s) autre(s) domaine(s) concerné(s) :</w:t>
      </w:r>
      <w:r w:rsidR="004E2FA2" w:rsidRPr="00B72843">
        <w:rPr>
          <w:rFonts w:ascii="Arial" w:hAnsi="Arial" w:cs="Arial"/>
          <w:b/>
          <w:bCs/>
          <w:color w:val="000000"/>
        </w:rPr>
        <w:t xml:space="preserve"> ……………………………</w:t>
      </w:r>
    </w:p>
    <w:p w:rsidR="00080BDE" w:rsidRPr="00B72843" w:rsidRDefault="00080BDE" w:rsidP="00080BDE">
      <w:pPr>
        <w:rPr>
          <w:rFonts w:ascii="Arial" w:hAnsi="Arial" w:cs="Arial"/>
          <w:b/>
          <w:bCs/>
          <w:color w:val="000000"/>
        </w:rPr>
      </w:pPr>
    </w:p>
    <w:p w:rsidR="00080BDE" w:rsidRPr="00B72843" w:rsidRDefault="00080BDE" w:rsidP="00080BDE">
      <w:pPr>
        <w:rPr>
          <w:rFonts w:ascii="Arial" w:hAnsi="Arial" w:cs="Arial"/>
          <w:b/>
          <w:bCs/>
          <w:color w:val="000000"/>
        </w:rPr>
      </w:pPr>
      <w:r w:rsidRPr="00B72843">
        <w:rPr>
          <w:rFonts w:ascii="Arial" w:hAnsi="Arial" w:cs="Arial"/>
          <w:b/>
          <w:bCs/>
          <w:color w:val="000000"/>
        </w:rPr>
        <w:t xml:space="preserve">LES ACTEURS DU PROJET </w:t>
      </w:r>
    </w:p>
    <w:p w:rsidR="00080BDE" w:rsidRPr="00B72843" w:rsidRDefault="00080BDE" w:rsidP="00080BDE">
      <w:pPr>
        <w:rPr>
          <w:rFonts w:ascii="Arial" w:hAnsi="Arial" w:cs="Arial"/>
          <w:b/>
          <w:bCs/>
          <w:color w:val="000000"/>
        </w:rPr>
      </w:pP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b/>
          <w:bCs/>
          <w:caps/>
          <w:color w:val="000000"/>
        </w:rPr>
      </w:pPr>
      <w:r w:rsidRPr="00B72843">
        <w:rPr>
          <w:rFonts w:ascii="Arial" w:hAnsi="Arial" w:cs="Arial"/>
          <w:b/>
          <w:bCs/>
          <w:color w:val="000000"/>
        </w:rPr>
        <w:t>1. Etablissement :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Nom : ……………………………………………………………………………………………………………...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Adresse : .................................................................................................................................................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Téléphone et courriel : ……………………………………………………….</w:t>
      </w:r>
    </w:p>
    <w:p w:rsidR="00080BDE" w:rsidRPr="00B72843" w:rsidRDefault="00080BDE" w:rsidP="00080BDE">
      <w:pPr>
        <w:rPr>
          <w:rFonts w:ascii="Arial" w:hAnsi="Arial" w:cs="Arial"/>
          <w:bCs/>
          <w:color w:val="000000"/>
        </w:rPr>
      </w:pPr>
      <w:r w:rsidRPr="00B72843">
        <w:rPr>
          <w:rFonts w:ascii="Arial" w:hAnsi="Arial" w:cs="Arial"/>
          <w:bCs/>
          <w:color w:val="000000"/>
        </w:rPr>
        <w:t>Chef d’établissement : ………………………………………………………………………………………......</w:t>
      </w:r>
    </w:p>
    <w:p w:rsidR="00080BDE" w:rsidRPr="00B72843" w:rsidRDefault="00080BDE" w:rsidP="00080BDE">
      <w:pPr>
        <w:rPr>
          <w:rFonts w:ascii="Arial" w:hAnsi="Arial" w:cs="Arial"/>
          <w:bCs/>
          <w:color w:val="000000"/>
        </w:rPr>
      </w:pPr>
    </w:p>
    <w:p w:rsidR="00080BDE" w:rsidRPr="00B72843" w:rsidRDefault="00080BDE" w:rsidP="00080BDE">
      <w:pPr>
        <w:rPr>
          <w:rFonts w:ascii="Arial" w:hAnsi="Arial" w:cs="Arial"/>
          <w:b/>
          <w:bCs/>
          <w:color w:val="000000"/>
        </w:rPr>
      </w:pPr>
      <w:r w:rsidRPr="00B72843">
        <w:rPr>
          <w:rFonts w:ascii="Arial" w:hAnsi="Arial" w:cs="Arial"/>
          <w:b/>
          <w:bCs/>
          <w:color w:val="000000"/>
        </w:rPr>
        <w:t>2. Coordonnateur du projet dans l’établissement :</w:t>
      </w:r>
    </w:p>
    <w:p w:rsidR="00080BDE" w:rsidRPr="00B72843" w:rsidRDefault="00080BDE" w:rsidP="00080BDE">
      <w:pPr>
        <w:tabs>
          <w:tab w:val="left" w:leader="dot" w:pos="3402"/>
          <w:tab w:val="left" w:leader="dot" w:pos="6804"/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Nom :</w:t>
      </w:r>
      <w:r w:rsidRPr="00B72843">
        <w:rPr>
          <w:rFonts w:ascii="Arial" w:hAnsi="Arial" w:cs="Arial"/>
          <w:color w:val="000000"/>
        </w:rPr>
        <w:tab/>
        <w:t xml:space="preserve">Prénom : </w:t>
      </w:r>
      <w:r w:rsidRPr="00B72843">
        <w:rPr>
          <w:rFonts w:ascii="Arial" w:hAnsi="Arial" w:cs="Arial"/>
          <w:color w:val="000000"/>
        </w:rPr>
        <w:tab/>
        <w:t xml:space="preserve">Discipline : </w:t>
      </w:r>
      <w:r w:rsidRPr="00B72843">
        <w:rPr>
          <w:rFonts w:ascii="Arial" w:hAnsi="Arial" w:cs="Arial"/>
          <w:color w:val="000000"/>
        </w:rPr>
        <w:tab/>
      </w:r>
    </w:p>
    <w:p w:rsidR="00080BDE" w:rsidRPr="00B72843" w:rsidRDefault="00080BDE" w:rsidP="00080BDE">
      <w:pPr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Téléphone et courriel : …………………………………………...……..</w:t>
      </w:r>
    </w:p>
    <w:p w:rsidR="00080BDE" w:rsidRPr="00B72843" w:rsidRDefault="00080BDE" w:rsidP="00080BDE">
      <w:pPr>
        <w:rPr>
          <w:rFonts w:ascii="Arial" w:hAnsi="Arial" w:cs="Arial"/>
          <w:color w:val="000000"/>
        </w:rPr>
      </w:pPr>
    </w:p>
    <w:p w:rsidR="00080BDE" w:rsidRPr="00B72843" w:rsidRDefault="00080BDE" w:rsidP="00080BDE">
      <w:pPr>
        <w:rPr>
          <w:rFonts w:ascii="Arial" w:hAnsi="Arial" w:cs="Arial"/>
          <w:b/>
          <w:color w:val="000000"/>
        </w:rPr>
      </w:pPr>
      <w:r w:rsidRPr="00B72843">
        <w:rPr>
          <w:rFonts w:ascii="Arial" w:hAnsi="Arial" w:cs="Arial"/>
          <w:b/>
          <w:color w:val="000000"/>
        </w:rPr>
        <w:t>3. Autre(s) personne(s) de l’établissement impliquée(s) :</w:t>
      </w:r>
    </w:p>
    <w:p w:rsidR="00080BDE" w:rsidRPr="00B72843" w:rsidRDefault="00080BDE" w:rsidP="00080BDE">
      <w:pPr>
        <w:tabs>
          <w:tab w:val="left" w:leader="dot" w:pos="3402"/>
          <w:tab w:val="left" w:leader="dot" w:pos="6804"/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Nom :</w:t>
      </w:r>
      <w:r w:rsidRPr="00B72843">
        <w:rPr>
          <w:rFonts w:ascii="Arial" w:hAnsi="Arial" w:cs="Arial"/>
          <w:color w:val="000000"/>
        </w:rPr>
        <w:tab/>
        <w:t xml:space="preserve">Prénom : </w:t>
      </w:r>
      <w:r w:rsidRPr="00B72843">
        <w:rPr>
          <w:rFonts w:ascii="Arial" w:hAnsi="Arial" w:cs="Arial"/>
          <w:color w:val="000000"/>
        </w:rPr>
        <w:tab/>
        <w:t xml:space="preserve">Discipline : </w:t>
      </w:r>
      <w:r w:rsidRPr="00B72843">
        <w:rPr>
          <w:rFonts w:ascii="Arial" w:hAnsi="Arial" w:cs="Arial"/>
          <w:color w:val="000000"/>
        </w:rPr>
        <w:tab/>
      </w:r>
    </w:p>
    <w:p w:rsidR="00080BDE" w:rsidRPr="00B72843" w:rsidRDefault="00080BDE" w:rsidP="00080BDE">
      <w:pPr>
        <w:rPr>
          <w:rFonts w:ascii="Arial" w:hAnsi="Arial" w:cs="Arial"/>
          <w:b/>
          <w:color w:val="000000"/>
        </w:rPr>
      </w:pPr>
      <w:r w:rsidRPr="00B72843">
        <w:rPr>
          <w:rFonts w:ascii="Arial" w:hAnsi="Arial" w:cs="Arial"/>
          <w:b/>
          <w:color w:val="000000"/>
        </w:rPr>
        <w:t xml:space="preserve"> </w:t>
      </w:r>
    </w:p>
    <w:p w:rsidR="00080BDE" w:rsidRPr="00B72843" w:rsidRDefault="00080BDE" w:rsidP="00080BDE">
      <w:pPr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b/>
          <w:bCs/>
          <w:color w:val="000000"/>
        </w:rPr>
        <w:t>4. Structure partenaire et/ou intervenant artistique ou scientifique (plasticiens, architectes, chercheurs…)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b/>
          <w:color w:val="000000"/>
        </w:rPr>
      </w:pPr>
      <w:r w:rsidRPr="00B72843">
        <w:rPr>
          <w:rFonts w:ascii="Arial" w:hAnsi="Arial" w:cs="Arial"/>
          <w:b/>
          <w:color w:val="000000"/>
        </w:rPr>
        <w:t>Structure :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 xml:space="preserve">Nom : </w:t>
      </w:r>
      <w:r w:rsidR="00F50667">
        <w:rPr>
          <w:rFonts w:ascii="Arial" w:hAnsi="Arial" w:cs="Arial"/>
          <w:color w:val="000000"/>
        </w:rPr>
        <w:t xml:space="preserve">………………………………………Statut : </w:t>
      </w:r>
      <w:r w:rsidRPr="00B72843">
        <w:rPr>
          <w:rFonts w:ascii="Arial" w:hAnsi="Arial" w:cs="Arial"/>
          <w:color w:val="000000"/>
        </w:rPr>
        <w:t>…………………………………</w:t>
      </w:r>
      <w:r w:rsidR="00F50667">
        <w:rPr>
          <w:rFonts w:ascii="Arial" w:hAnsi="Arial" w:cs="Arial"/>
          <w:color w:val="000000"/>
        </w:rPr>
        <w:t xml:space="preserve"> N° </w:t>
      </w:r>
      <w:proofErr w:type="spellStart"/>
      <w:r w:rsidR="00F50667">
        <w:rPr>
          <w:rFonts w:ascii="Arial" w:hAnsi="Arial" w:cs="Arial"/>
          <w:color w:val="000000"/>
        </w:rPr>
        <w:t>siret</w:t>
      </w:r>
      <w:proofErr w:type="spellEnd"/>
      <w:r w:rsidR="00F50667">
        <w:rPr>
          <w:rFonts w:ascii="Arial" w:hAnsi="Arial" w:cs="Arial"/>
          <w:color w:val="000000"/>
        </w:rPr>
        <w:t> :………………………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Adresse : …………………………………………………………………………………………………………</w:t>
      </w:r>
      <w:r w:rsidR="00F50667">
        <w:rPr>
          <w:rFonts w:ascii="Arial" w:hAnsi="Arial" w:cs="Arial"/>
          <w:color w:val="000000"/>
        </w:rPr>
        <w:t>……..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 xml:space="preserve">Téléphone et courriel : </w:t>
      </w:r>
      <w:r w:rsidR="00F50667">
        <w:rPr>
          <w:rFonts w:ascii="Arial" w:hAnsi="Arial" w:cs="Arial"/>
          <w:color w:val="000000"/>
        </w:rPr>
        <w:t>………………………………………………………………………………………………..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b/>
          <w:color w:val="000000"/>
        </w:rPr>
      </w:pPr>
      <w:r w:rsidRPr="00B72843">
        <w:rPr>
          <w:rFonts w:ascii="Arial" w:hAnsi="Arial" w:cs="Arial"/>
          <w:b/>
          <w:color w:val="000000"/>
        </w:rPr>
        <w:t>Intervenant :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Nom : ……………………………………………………………………………………………………………...</w:t>
      </w:r>
      <w:r w:rsidR="00F50667">
        <w:rPr>
          <w:rFonts w:ascii="Arial" w:hAnsi="Arial" w:cs="Arial"/>
          <w:color w:val="000000"/>
        </w:rPr>
        <w:t>........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Adresse : …………………………………………………………………………………………………………</w:t>
      </w:r>
      <w:r w:rsidR="00F50667">
        <w:rPr>
          <w:rFonts w:ascii="Arial" w:hAnsi="Arial" w:cs="Arial"/>
          <w:color w:val="000000"/>
        </w:rPr>
        <w:t>……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Téléphone et courriel : ……………………………………………………………………………………</w:t>
      </w:r>
      <w:r w:rsidR="00F50667">
        <w:rPr>
          <w:rFonts w:ascii="Arial" w:hAnsi="Arial" w:cs="Arial"/>
          <w:color w:val="000000"/>
        </w:rPr>
        <w:t>…………..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</w:p>
    <w:p w:rsidR="00080BDE" w:rsidRPr="00B72843" w:rsidRDefault="00080BDE" w:rsidP="00080BDE">
      <w:pPr>
        <w:ind w:left="360" w:hanging="360"/>
        <w:rPr>
          <w:rFonts w:ascii="Arial" w:hAnsi="Arial" w:cs="Arial"/>
          <w:bCs/>
          <w:color w:val="000000"/>
        </w:rPr>
      </w:pPr>
      <w:r w:rsidRPr="00B72843">
        <w:rPr>
          <w:rFonts w:ascii="Arial" w:hAnsi="Arial" w:cs="Arial"/>
          <w:b/>
          <w:color w:val="000000"/>
        </w:rPr>
        <w:t>5</w:t>
      </w:r>
      <w:r w:rsidRPr="00B72843">
        <w:rPr>
          <w:rFonts w:ascii="Arial" w:hAnsi="Arial" w:cs="Arial"/>
          <w:b/>
          <w:bCs/>
          <w:color w:val="000000"/>
        </w:rPr>
        <w:t>. Elèves</w:t>
      </w:r>
    </w:p>
    <w:p w:rsidR="00080BDE" w:rsidRPr="00B72843" w:rsidRDefault="00080BDE" w:rsidP="00080BDE">
      <w:pPr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B72843">
        <w:rPr>
          <w:rFonts w:ascii="Arial" w:hAnsi="Arial" w:cs="Arial"/>
          <w:bCs/>
          <w:color w:val="000000"/>
        </w:rPr>
        <w:t xml:space="preserve">Niveau : …………………………………..Nombre : ………………. </w:t>
      </w:r>
    </w:p>
    <w:p w:rsidR="00080BDE" w:rsidRPr="00B72843" w:rsidRDefault="00080BDE" w:rsidP="00080BDE">
      <w:pPr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B72843">
        <w:rPr>
          <w:rFonts w:ascii="Arial" w:hAnsi="Arial" w:cs="Arial"/>
          <w:bCs/>
          <w:color w:val="000000"/>
        </w:rPr>
        <w:t xml:space="preserve">Seront-ils issus d’une même classe ?   </w:t>
      </w:r>
      <w:r w:rsidRPr="00B72843">
        <w:rPr>
          <w:rFonts w:ascii="Arial" w:hAnsi="Arial" w:cs="Arial"/>
          <w:b/>
          <w:color w:val="000000"/>
        </w:rPr>
        <w:t></w:t>
      </w:r>
      <w:r w:rsidRPr="00B72843">
        <w:rPr>
          <w:rFonts w:ascii="Arial" w:hAnsi="Arial" w:cs="Arial"/>
          <w:color w:val="000000"/>
        </w:rPr>
        <w:t xml:space="preserve"> oui       </w:t>
      </w:r>
      <w:r w:rsidRPr="00B72843">
        <w:rPr>
          <w:rFonts w:ascii="Arial" w:hAnsi="Arial" w:cs="Arial"/>
          <w:b/>
          <w:color w:val="000000"/>
        </w:rPr>
        <w:t></w:t>
      </w:r>
      <w:r w:rsidRPr="00B72843">
        <w:rPr>
          <w:rFonts w:ascii="Arial" w:hAnsi="Arial" w:cs="Arial"/>
          <w:color w:val="000000"/>
        </w:rPr>
        <w:t xml:space="preserve"> non</w:t>
      </w:r>
    </w:p>
    <w:p w:rsidR="00080BDE" w:rsidRPr="00B72843" w:rsidRDefault="00080BDE" w:rsidP="00080BDE">
      <w:pPr>
        <w:numPr>
          <w:ilvl w:val="0"/>
          <w:numId w:val="1"/>
        </w:numPr>
        <w:rPr>
          <w:rFonts w:ascii="Arial" w:hAnsi="Arial" w:cs="Arial"/>
          <w:bCs/>
          <w:color w:val="000000"/>
        </w:rPr>
      </w:pPr>
      <w:r w:rsidRPr="00B72843">
        <w:rPr>
          <w:rFonts w:ascii="Arial" w:hAnsi="Arial" w:cs="Arial"/>
          <w:bCs/>
          <w:color w:val="000000"/>
        </w:rPr>
        <w:t>Auront-ils déjà bénéficié les années précédentes d’un projet artistique ou culturel ? ………………………………………………………………………………………………………..</w:t>
      </w:r>
    </w:p>
    <w:p w:rsidR="00080BDE" w:rsidRPr="00B72843" w:rsidRDefault="00080BDE" w:rsidP="00080BDE">
      <w:pPr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bCs/>
          <w:color w:val="000000"/>
        </w:rPr>
        <w:t xml:space="preserve">Leur participation sera-t-elle :      </w:t>
      </w:r>
      <w:r w:rsidRPr="00B72843">
        <w:rPr>
          <w:rFonts w:ascii="Arial" w:hAnsi="Arial" w:cs="Arial"/>
          <w:b/>
          <w:color w:val="000000"/>
        </w:rPr>
        <w:t xml:space="preserve"> </w:t>
      </w:r>
      <w:r w:rsidRPr="00B72843">
        <w:rPr>
          <w:rFonts w:ascii="Arial" w:hAnsi="Arial" w:cs="Arial"/>
          <w:color w:val="000000"/>
        </w:rPr>
        <w:t xml:space="preserve">obligatoire       </w:t>
      </w:r>
      <w:r w:rsidRPr="00B72843">
        <w:rPr>
          <w:rFonts w:ascii="Arial" w:hAnsi="Arial" w:cs="Arial"/>
          <w:b/>
          <w:color w:val="000000"/>
        </w:rPr>
        <w:t></w:t>
      </w:r>
      <w:r w:rsidRPr="00B72843">
        <w:rPr>
          <w:rFonts w:ascii="Arial" w:hAnsi="Arial" w:cs="Arial"/>
          <w:color w:val="000000"/>
        </w:rPr>
        <w:t xml:space="preserve"> facultative</w:t>
      </w:r>
    </w:p>
    <w:p w:rsidR="00080BDE" w:rsidRPr="00B72843" w:rsidRDefault="00080BDE" w:rsidP="00080BDE">
      <w:pPr>
        <w:rPr>
          <w:rFonts w:ascii="Arial" w:hAnsi="Arial" w:cs="Arial"/>
          <w:color w:val="000000"/>
        </w:rPr>
      </w:pPr>
    </w:p>
    <w:p w:rsidR="00080BDE" w:rsidRPr="00B72843" w:rsidRDefault="00080BDE" w:rsidP="00080BDE">
      <w:pPr>
        <w:rPr>
          <w:rFonts w:ascii="Arial" w:hAnsi="Arial" w:cs="Arial"/>
          <w:b/>
          <w:color w:val="000000"/>
        </w:rPr>
      </w:pPr>
      <w:r w:rsidRPr="00B72843">
        <w:rPr>
          <w:rFonts w:ascii="Arial" w:hAnsi="Arial" w:cs="Arial"/>
          <w:b/>
          <w:color w:val="000000"/>
        </w:rPr>
        <w:t xml:space="preserve">FORMAT DU PROJET : </w:t>
      </w:r>
    </w:p>
    <w:p w:rsidR="00080BDE" w:rsidRPr="00B72843" w:rsidRDefault="00080BDE" w:rsidP="00080BDE">
      <w:pPr>
        <w:rPr>
          <w:rFonts w:ascii="Arial" w:hAnsi="Arial" w:cs="Arial"/>
          <w:b/>
          <w:bCs/>
          <w:color w:val="000000"/>
        </w:rPr>
      </w:pP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 xml:space="preserve">                                                     </w:t>
      </w:r>
      <w:r w:rsidRPr="00B72843">
        <w:rPr>
          <w:rFonts w:ascii="Arial" w:hAnsi="Arial" w:cs="Arial"/>
          <w:b/>
          <w:color w:val="000000"/>
        </w:rPr>
        <w:t></w:t>
      </w:r>
      <w:r w:rsidRPr="00B72843">
        <w:rPr>
          <w:rFonts w:ascii="Arial" w:hAnsi="Arial" w:cs="Arial"/>
          <w:color w:val="000000"/>
        </w:rPr>
        <w:t xml:space="preserve"> Libre                </w:t>
      </w:r>
      <w:r w:rsidRPr="00B72843">
        <w:rPr>
          <w:rFonts w:ascii="Arial" w:hAnsi="Arial" w:cs="Arial"/>
          <w:b/>
          <w:color w:val="000000"/>
        </w:rPr>
        <w:t></w:t>
      </w:r>
      <w:r w:rsidRPr="00B72843">
        <w:rPr>
          <w:rFonts w:ascii="Arial" w:hAnsi="Arial" w:cs="Arial"/>
          <w:color w:val="000000"/>
        </w:rPr>
        <w:t xml:space="preserve"> spécifique </w:t>
      </w:r>
    </w:p>
    <w:p w:rsidR="00080BDE" w:rsidRPr="00B72843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</w:rPr>
      </w:pPr>
      <w:r w:rsidRPr="00B72843">
        <w:rPr>
          <w:rFonts w:ascii="Arial" w:hAnsi="Arial" w:cs="Arial"/>
          <w:color w:val="000000"/>
        </w:rPr>
        <w:t>Si format spécifique, précisez (jumelage, résidence, atelier, classe culturelle, classe à PAC) :</w:t>
      </w:r>
      <w:r w:rsidR="0079241C" w:rsidRPr="00B72843">
        <w:rPr>
          <w:rFonts w:ascii="Arial" w:hAnsi="Arial" w:cs="Arial"/>
          <w:color w:val="000000"/>
        </w:rPr>
        <w:t xml:space="preserve"> ……………………………..</w:t>
      </w:r>
    </w:p>
    <w:p w:rsidR="00080BDE" w:rsidRDefault="00080BDE" w:rsidP="00080BDE">
      <w:pPr>
        <w:tabs>
          <w:tab w:val="left" w:leader="dot" w:pos="10773"/>
        </w:tabs>
        <w:rPr>
          <w:rFonts w:ascii="Arial" w:hAnsi="Arial" w:cs="Arial"/>
          <w:color w:val="000000"/>
          <w:sz w:val="24"/>
          <w:szCs w:val="24"/>
        </w:rPr>
      </w:pPr>
    </w:p>
    <w:p w:rsidR="00080BDE" w:rsidRPr="00F12B5F" w:rsidRDefault="00080BDE" w:rsidP="00080BDE">
      <w:pPr>
        <w:tabs>
          <w:tab w:val="left" w:leader="dot" w:pos="10773"/>
        </w:tabs>
        <w:rPr>
          <w:rFonts w:ascii="Arial" w:hAnsi="Arial" w:cs="Arial"/>
          <w:b/>
          <w:color w:val="0070C0"/>
        </w:rPr>
      </w:pPr>
      <w:r w:rsidRPr="00F12B5F">
        <w:rPr>
          <w:rFonts w:ascii="Arial" w:hAnsi="Arial" w:cs="Arial"/>
          <w:b/>
          <w:color w:val="0070C0"/>
          <w:u w:val="single"/>
        </w:rPr>
        <w:t>Attention</w:t>
      </w:r>
      <w:r w:rsidRPr="00F12B5F">
        <w:rPr>
          <w:rFonts w:ascii="Arial" w:hAnsi="Arial" w:cs="Arial"/>
          <w:b/>
          <w:color w:val="0070C0"/>
        </w:rPr>
        <w:t> </w:t>
      </w:r>
      <w:r w:rsidRPr="00F12B5F">
        <w:rPr>
          <w:rFonts w:ascii="Arial" w:hAnsi="Arial" w:cs="Arial"/>
          <w:color w:val="0070C0"/>
        </w:rPr>
        <w:t xml:space="preserve">: </w:t>
      </w:r>
      <w:r w:rsidRPr="00F12B5F">
        <w:rPr>
          <w:rFonts w:ascii="Arial" w:hAnsi="Arial" w:cs="Arial"/>
          <w:b/>
          <w:color w:val="0070C0"/>
        </w:rPr>
        <w:t xml:space="preserve">dès le début de l’élaboration du projet, les professeurs responsables de domaine à la DAAC doivent être sollicités. Il relève de votre initiative de les contacter afin qu’ils puissent vous guider dans la structuration du projet. Toute absence de </w:t>
      </w:r>
      <w:proofErr w:type="spellStart"/>
      <w:r w:rsidRPr="00F12B5F">
        <w:rPr>
          <w:rFonts w:ascii="Arial" w:hAnsi="Arial" w:cs="Arial"/>
          <w:b/>
          <w:color w:val="0070C0"/>
        </w:rPr>
        <w:t>co</w:t>
      </w:r>
      <w:proofErr w:type="spellEnd"/>
      <w:r w:rsidRPr="00F12B5F">
        <w:rPr>
          <w:rFonts w:ascii="Arial" w:hAnsi="Arial" w:cs="Arial"/>
          <w:b/>
          <w:color w:val="0070C0"/>
        </w:rPr>
        <w:t>-construction du projet ou tout contact trop tardif rendra le projet irrecevable auprès de la commission. (cf. : organigramme joint au courrier)</w:t>
      </w:r>
    </w:p>
    <w:p w:rsidR="00080BDE" w:rsidRPr="00F12B5F" w:rsidRDefault="00080BDE" w:rsidP="00080BDE">
      <w:pPr>
        <w:tabs>
          <w:tab w:val="left" w:leader="dot" w:pos="10773"/>
        </w:tabs>
        <w:rPr>
          <w:rFonts w:ascii="Arial" w:hAnsi="Arial" w:cs="Arial"/>
          <w:b/>
          <w:color w:val="FF0000"/>
        </w:rPr>
      </w:pPr>
    </w:p>
    <w:p w:rsidR="004E75DF" w:rsidRDefault="004E75DF" w:rsidP="00893335">
      <w:pPr>
        <w:shd w:val="clear" w:color="auto" w:fill="548DD4" w:themeFill="text2" w:themeFillTint="99"/>
        <w:jc w:val="center"/>
        <w:rPr>
          <w:rFonts w:ascii="Arial" w:hAnsi="Arial" w:cs="Arial"/>
          <w:b/>
          <w:sz w:val="28"/>
          <w:szCs w:val="28"/>
        </w:rPr>
      </w:pPr>
      <w:r w:rsidRPr="00E32717">
        <w:rPr>
          <w:rFonts w:ascii="Arial" w:hAnsi="Arial" w:cs="Arial"/>
          <w:b/>
          <w:sz w:val="28"/>
          <w:szCs w:val="28"/>
        </w:rPr>
        <w:lastRenderedPageBreak/>
        <w:t>Fiche n°2 : Démarche pédagogique en lien avec le PEAC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3820"/>
        <w:gridCol w:w="6646"/>
      </w:tblGrid>
      <w:tr w:rsidR="00893335" w:rsidRPr="00E32717" w:rsidTr="003221D5">
        <w:trPr>
          <w:cantSplit/>
          <w:trHeight w:val="297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</w:tcPr>
          <w:p w:rsidR="00893335" w:rsidRPr="00E32717" w:rsidRDefault="00893335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</w:tc>
      </w:tr>
      <w:tr w:rsidR="004E75DF" w:rsidRPr="00E32717" w:rsidTr="004E75DF">
        <w:trPr>
          <w:cantSplit/>
          <w:trHeight w:val="794"/>
        </w:trPr>
        <w:tc>
          <w:tcPr>
            <w:tcW w:w="1825" w:type="pct"/>
            <w:shd w:val="clear" w:color="auto" w:fill="92CDDC"/>
          </w:tcPr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Objectifs du parcours d’éducation artistique et culturel (PEAC)</w:t>
            </w:r>
          </w:p>
        </w:tc>
        <w:tc>
          <w:tcPr>
            <w:tcW w:w="3175" w:type="pct"/>
            <w:shd w:val="clear" w:color="auto" w:fill="92CDDC"/>
          </w:tcPr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Précisions</w:t>
            </w:r>
          </w:p>
        </w:tc>
      </w:tr>
      <w:tr w:rsidR="004E75DF" w:rsidRPr="00E32717" w:rsidTr="004E75DF">
        <w:trPr>
          <w:cantSplit/>
          <w:trHeight w:val="794"/>
        </w:trPr>
        <w:tc>
          <w:tcPr>
            <w:tcW w:w="1825" w:type="pct"/>
            <w:shd w:val="clear" w:color="auto" w:fill="FFFFFF"/>
          </w:tcPr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2060"/>
              </w:rPr>
            </w:pPr>
            <w:r w:rsidRPr="00E32717">
              <w:rPr>
                <w:rFonts w:ascii="Arial" w:hAnsi="Arial" w:cs="Arial"/>
                <w:b/>
                <w:color w:val="002060"/>
                <w:u w:val="single"/>
              </w:rPr>
              <w:t>Objectif n°1</w:t>
            </w:r>
            <w:r w:rsidRPr="00E32717">
              <w:rPr>
                <w:rFonts w:ascii="Arial" w:hAnsi="Arial" w:cs="Arial"/>
                <w:b/>
                <w:color w:val="002060"/>
              </w:rPr>
              <w:t> : diversifier et élargir les domaines artistiques et/ou scientifiques abordés à l’école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Le projet s’appuie sur un enseignement artistique et/ou scientifique prévu dans les programmes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Education musicale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 xml:space="preserve"> Arts plastiques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Histoire des arts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Autre(s) enseignement(s) :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Le projet prévoit pour l’élève :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des rencontres avec des artistes et/ou scientifiques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des rencontres avec des œuvres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des pratiques individuelles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des pratiques collectives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des connaissances qui permettent d’acquérir des repères culturels et/ou scientifiques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des connaissances qui permettent de développer l’esprit critique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75" w:type="pct"/>
          </w:tcPr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  <w:r w:rsidRPr="00E32717">
              <w:rPr>
                <w:rFonts w:ascii="Arial" w:hAnsi="Arial" w:cs="Arial"/>
                <w:b/>
                <w:bCs/>
                <w:color w:val="000000"/>
              </w:rPr>
              <w:t>Quels sont les principaux objectifs pédagogiques du projet ?</w:t>
            </w: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  <w:r w:rsidRPr="00E32717">
              <w:rPr>
                <w:rFonts w:ascii="Arial" w:hAnsi="Arial" w:cs="Arial"/>
                <w:b/>
                <w:bCs/>
                <w:color w:val="000000"/>
              </w:rPr>
              <w:t>Quelles compétences sont construites au fil des apprentissages ?</w:t>
            </w: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  <w:r w:rsidRPr="00E32717">
              <w:rPr>
                <w:rFonts w:ascii="Arial" w:hAnsi="Arial" w:cs="Arial"/>
                <w:b/>
                <w:bCs/>
                <w:color w:val="000000"/>
              </w:rPr>
              <w:t>Fréquenter :</w:t>
            </w: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  <w:r w:rsidRPr="00E32717">
              <w:rPr>
                <w:rFonts w:ascii="Arial" w:hAnsi="Arial" w:cs="Arial"/>
                <w:b/>
                <w:bCs/>
                <w:color w:val="000000"/>
              </w:rPr>
              <w:t>Pratiquer :</w:t>
            </w: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  <w:r w:rsidRPr="00E32717">
              <w:rPr>
                <w:rFonts w:ascii="Arial" w:hAnsi="Arial" w:cs="Arial"/>
                <w:b/>
                <w:bCs/>
                <w:color w:val="000000"/>
              </w:rPr>
              <w:t>S’approprier :</w:t>
            </w:r>
          </w:p>
          <w:p w:rsidR="004E75DF" w:rsidRPr="00E32717" w:rsidRDefault="004E75DF" w:rsidP="004E75DF">
            <w:pPr>
              <w:spacing w:line="260" w:lineRule="exact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ind w:left="-15"/>
              <w:rPr>
                <w:rFonts w:ascii="Arial" w:hAnsi="Arial" w:cs="Arial"/>
                <w:b/>
                <w:bCs/>
                <w:color w:val="00000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</w:tc>
      </w:tr>
      <w:tr w:rsidR="004E75DF" w:rsidRPr="00E32717" w:rsidTr="004E75DF">
        <w:trPr>
          <w:cantSplit/>
          <w:trHeight w:val="794"/>
        </w:trPr>
        <w:tc>
          <w:tcPr>
            <w:tcW w:w="1825" w:type="pct"/>
            <w:shd w:val="clear" w:color="auto" w:fill="FFFFFF"/>
          </w:tcPr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2060"/>
              </w:rPr>
            </w:pPr>
            <w:r w:rsidRPr="00E32717">
              <w:rPr>
                <w:rFonts w:ascii="Arial" w:hAnsi="Arial" w:cs="Arial"/>
                <w:b/>
                <w:color w:val="002060"/>
                <w:u w:val="single"/>
              </w:rPr>
              <w:t>Objectif n°2</w:t>
            </w:r>
            <w:r w:rsidRPr="00E32717">
              <w:rPr>
                <w:rFonts w:ascii="Arial" w:hAnsi="Arial" w:cs="Arial"/>
                <w:b/>
                <w:color w:val="002060"/>
              </w:rPr>
              <w:t> : articuler les différents temps éducatifs et en tirer parti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206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Le projet se déroule :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 xml:space="preserve"> pendant les heures de cours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en dehors des heures de cours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Le projet implique un travail inter cycle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école-collège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collège-lycée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lycée-enseignement supérieur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autre-Préciser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75" w:type="pct"/>
          </w:tcPr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 xml:space="preserve">Quelles sont les grandes étapes du projet ? 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bCs/>
              </w:rPr>
            </w:pPr>
            <w:r w:rsidRPr="00E32717">
              <w:rPr>
                <w:rFonts w:ascii="Arial" w:hAnsi="Arial" w:cs="Arial"/>
                <w:b/>
                <w:bCs/>
              </w:rPr>
              <w:t>Préciser la nature des activités proposées aux élèves.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bCs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bCs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bCs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bCs/>
              </w:rPr>
              <w:t>Préciser le rôle  et la fréquence des interventions du partenaire culturel "</w:t>
            </w:r>
          </w:p>
        </w:tc>
      </w:tr>
      <w:tr w:rsidR="004E75DF" w:rsidRPr="00E32717" w:rsidTr="004E75DF">
        <w:trPr>
          <w:cantSplit/>
          <w:trHeight w:val="794"/>
        </w:trPr>
        <w:tc>
          <w:tcPr>
            <w:tcW w:w="1825" w:type="pct"/>
            <w:shd w:val="clear" w:color="auto" w:fill="FFFFFF"/>
          </w:tcPr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2060"/>
              </w:rPr>
            </w:pPr>
            <w:r w:rsidRPr="00E32717">
              <w:rPr>
                <w:rFonts w:ascii="Arial" w:hAnsi="Arial" w:cs="Arial"/>
                <w:b/>
                <w:color w:val="002060"/>
                <w:u w:val="single"/>
              </w:rPr>
              <w:t>Objectif n°3 </w:t>
            </w:r>
            <w:r w:rsidRPr="00E32717">
              <w:rPr>
                <w:rFonts w:ascii="Arial" w:hAnsi="Arial" w:cs="Arial"/>
                <w:b/>
                <w:color w:val="002060"/>
              </w:rPr>
              <w:t xml:space="preserve">: </w:t>
            </w:r>
            <w:proofErr w:type="gramStart"/>
            <w:r w:rsidRPr="00E32717">
              <w:rPr>
                <w:rFonts w:ascii="Arial" w:hAnsi="Arial" w:cs="Arial"/>
                <w:b/>
                <w:color w:val="002060"/>
              </w:rPr>
              <w:t>donner</w:t>
            </w:r>
            <w:proofErr w:type="gramEnd"/>
            <w:r w:rsidRPr="00E32717">
              <w:rPr>
                <w:rFonts w:ascii="Arial" w:hAnsi="Arial" w:cs="Arial"/>
                <w:b/>
                <w:color w:val="002060"/>
              </w:rPr>
              <w:t xml:space="preserve"> sens et cohérence à l’ensemble des actions et expériences auxquelles l’élève prend part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Le projet comporte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une dimension inter-établissement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une dimension internationale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une dimension EMI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Trace prévue pour le projet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valorisation dans l’établissement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valorisation en dehors de l’établissement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</w:t>
            </w:r>
            <w:r w:rsidRPr="00E32717">
              <w:rPr>
                <w:rFonts w:ascii="Arial" w:hAnsi="Arial" w:cs="Arial"/>
                <w:color w:val="000000"/>
              </w:rPr>
              <w:t>utilisation de folios par l’élève</w:t>
            </w:r>
          </w:p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175" w:type="pct"/>
          </w:tcPr>
          <w:p w:rsidR="004E75DF" w:rsidRPr="00E32717" w:rsidRDefault="004E75DF" w:rsidP="004E75DF">
            <w:pPr>
              <w:tabs>
                <w:tab w:val="left" w:leader="dot" w:pos="10773"/>
              </w:tabs>
              <w:rPr>
                <w:rFonts w:ascii="Arial" w:hAnsi="Arial" w:cs="Arial"/>
                <w:b/>
                <w:color w:val="000000"/>
              </w:rPr>
            </w:pPr>
            <w:r w:rsidRPr="00E32717">
              <w:rPr>
                <w:rFonts w:ascii="Arial" w:hAnsi="Arial" w:cs="Arial"/>
                <w:b/>
                <w:color w:val="000000"/>
              </w:rPr>
              <w:t>En quoi le projet peut-il contribuer à la mise en œuvre du PEAC de l’élève ?</w:t>
            </w:r>
          </w:p>
        </w:tc>
      </w:tr>
    </w:tbl>
    <w:p w:rsidR="00080BDE" w:rsidRDefault="00080BDE" w:rsidP="00E32717">
      <w:pPr>
        <w:tabs>
          <w:tab w:val="left" w:leader="dot" w:pos="10773"/>
        </w:tabs>
        <w:rPr>
          <w:rFonts w:ascii="Arial" w:hAnsi="Arial" w:cs="Arial"/>
          <w:b/>
          <w:color w:val="0070C0"/>
        </w:rPr>
      </w:pPr>
      <w:r w:rsidRPr="00E32717">
        <w:rPr>
          <w:rFonts w:ascii="Arial" w:hAnsi="Arial" w:cs="Arial"/>
          <w:b/>
          <w:color w:val="0070C0"/>
          <w:u w:val="single"/>
        </w:rPr>
        <w:t>Remarque </w:t>
      </w:r>
      <w:r w:rsidRPr="00E32717">
        <w:rPr>
          <w:rFonts w:ascii="Arial" w:hAnsi="Arial" w:cs="Arial"/>
          <w:b/>
          <w:color w:val="0070C0"/>
        </w:rPr>
        <w:t xml:space="preserve">: par le biais de son plan </w:t>
      </w:r>
      <w:r w:rsidR="004A0614" w:rsidRPr="00E32717">
        <w:rPr>
          <w:rFonts w:ascii="Arial" w:hAnsi="Arial" w:cs="Arial"/>
          <w:b/>
          <w:color w:val="0070C0"/>
        </w:rPr>
        <w:t xml:space="preserve">académique </w:t>
      </w:r>
      <w:r w:rsidRPr="00E32717">
        <w:rPr>
          <w:rFonts w:ascii="Arial" w:hAnsi="Arial" w:cs="Arial"/>
          <w:b/>
          <w:color w:val="0070C0"/>
        </w:rPr>
        <w:t>de formation</w:t>
      </w:r>
      <w:r w:rsidR="004A0614" w:rsidRPr="00E32717">
        <w:rPr>
          <w:rFonts w:ascii="Arial" w:hAnsi="Arial" w:cs="Arial"/>
          <w:b/>
          <w:color w:val="0070C0"/>
        </w:rPr>
        <w:t xml:space="preserve"> (PAF)</w:t>
      </w:r>
      <w:r w:rsidRPr="00E32717">
        <w:rPr>
          <w:rFonts w:ascii="Arial" w:hAnsi="Arial" w:cs="Arial"/>
          <w:b/>
          <w:color w:val="0070C0"/>
        </w:rPr>
        <w:t xml:space="preserve"> à vocation interdisciplinaire, « Arts, Culture et culture scientifique », la DAAC propose des stages qui permettent aux professeurs d’approfondir ou de diversifier leur expér</w:t>
      </w:r>
      <w:r w:rsidR="00F12B5F" w:rsidRPr="00E32717">
        <w:rPr>
          <w:rFonts w:ascii="Arial" w:hAnsi="Arial" w:cs="Arial"/>
          <w:b/>
          <w:color w:val="0070C0"/>
        </w:rPr>
        <w:t>ience dans le domaine de l’EAC.</w:t>
      </w:r>
    </w:p>
    <w:p w:rsidR="00C0294E" w:rsidRDefault="00C0294E" w:rsidP="00E32717">
      <w:pPr>
        <w:tabs>
          <w:tab w:val="left" w:leader="dot" w:pos="10773"/>
        </w:tabs>
        <w:rPr>
          <w:rFonts w:ascii="Arial" w:hAnsi="Arial" w:cs="Arial"/>
          <w:b/>
          <w:color w:val="0070C0"/>
        </w:rPr>
      </w:pPr>
    </w:p>
    <w:p w:rsidR="00080BDE" w:rsidRPr="00893335" w:rsidRDefault="00080BDE" w:rsidP="00893335">
      <w:pPr>
        <w:shd w:val="clear" w:color="auto" w:fill="548DD4" w:themeFill="text2" w:themeFillTint="99"/>
        <w:jc w:val="center"/>
        <w:rPr>
          <w:rFonts w:ascii="Arial" w:hAnsi="Arial" w:cs="Arial"/>
          <w:b/>
          <w:sz w:val="28"/>
          <w:szCs w:val="28"/>
        </w:rPr>
        <w:sectPr w:rsidR="00080BDE" w:rsidRPr="00893335" w:rsidSect="00893335">
          <w:type w:val="continuous"/>
          <w:pgSz w:w="11906" w:h="16838"/>
          <w:pgMar w:top="720" w:right="720" w:bottom="720" w:left="720" w:header="284" w:footer="309" w:gutter="0"/>
          <w:cols w:space="720"/>
          <w:docGrid w:linePitch="360"/>
        </w:sectPr>
      </w:pPr>
      <w:r w:rsidRPr="00893335">
        <w:rPr>
          <w:rFonts w:ascii="Arial" w:hAnsi="Arial" w:cs="Arial"/>
          <w:b/>
          <w:sz w:val="28"/>
          <w:szCs w:val="28"/>
        </w:rPr>
        <w:lastRenderedPageBreak/>
        <w:t>Fiche n°3 : Budge</w:t>
      </w:r>
      <w:r w:rsidR="002D7900" w:rsidRPr="00893335">
        <w:rPr>
          <w:rFonts w:ascii="Arial" w:hAnsi="Arial" w:cs="Arial"/>
          <w:b/>
          <w:sz w:val="28"/>
          <w:szCs w:val="28"/>
        </w:rPr>
        <w:t>t prévisionnel 2017-2018</w:t>
      </w:r>
    </w:p>
    <w:p w:rsidR="00080BDE" w:rsidRPr="00A72028" w:rsidRDefault="00080BDE" w:rsidP="00080BDE">
      <w:pPr>
        <w:tabs>
          <w:tab w:val="left" w:pos="3402"/>
          <w:tab w:val="left" w:pos="6237"/>
          <w:tab w:val="left" w:pos="7088"/>
          <w:tab w:val="left" w:pos="8222"/>
        </w:tabs>
        <w:rPr>
          <w:rFonts w:ascii="Arial" w:hAnsi="Arial" w:cs="Arial"/>
          <w:bCs/>
          <w:color w:val="000000"/>
          <w:sz w:val="24"/>
          <w:szCs w:val="24"/>
        </w:rPr>
        <w:sectPr w:rsidR="00080BDE" w:rsidRPr="00A72028" w:rsidSect="00893335">
          <w:type w:val="continuous"/>
          <w:pgSz w:w="11906" w:h="16838"/>
          <w:pgMar w:top="720" w:right="720" w:bottom="720" w:left="720" w:header="720" w:footer="309" w:gutter="0"/>
          <w:cols w:num="2" w:space="708"/>
          <w:docGrid w:linePitch="360"/>
        </w:sect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7"/>
        <w:gridCol w:w="2268"/>
        <w:gridCol w:w="2835"/>
        <w:gridCol w:w="2268"/>
      </w:tblGrid>
      <w:tr w:rsidR="004E75DF" w:rsidRPr="00E32717" w:rsidTr="00E32717">
        <w:tc>
          <w:tcPr>
            <w:tcW w:w="5245" w:type="dxa"/>
            <w:gridSpan w:val="2"/>
            <w:shd w:val="clear" w:color="auto" w:fill="92CDDC"/>
          </w:tcPr>
          <w:p w:rsidR="002D7900" w:rsidRPr="00E32717" w:rsidRDefault="002D7900" w:rsidP="00D12A3B">
            <w:pPr>
              <w:jc w:val="center"/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lastRenderedPageBreak/>
              <w:t>DEPENSES</w:t>
            </w:r>
          </w:p>
        </w:tc>
        <w:tc>
          <w:tcPr>
            <w:tcW w:w="5103" w:type="dxa"/>
            <w:gridSpan w:val="2"/>
            <w:shd w:val="clear" w:color="auto" w:fill="92CDDC"/>
          </w:tcPr>
          <w:p w:rsidR="002D7900" w:rsidRPr="00E32717" w:rsidRDefault="002D7900" w:rsidP="00D12A3B">
            <w:pPr>
              <w:jc w:val="center"/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t>RECETTES</w:t>
            </w:r>
          </w:p>
        </w:tc>
      </w:tr>
      <w:tr w:rsidR="004E75DF" w:rsidRPr="00E32717" w:rsidTr="00E32717">
        <w:tc>
          <w:tcPr>
            <w:tcW w:w="2977" w:type="dxa"/>
          </w:tcPr>
          <w:p w:rsidR="002D7900" w:rsidRPr="00ED0940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D0940">
              <w:rPr>
                <w:rFonts w:ascii="Arial" w:eastAsia="Calibri" w:hAnsi="Arial" w:cs="Arial"/>
                <w:b/>
              </w:rPr>
              <w:t>Fonctionnement</w:t>
            </w: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</w:p>
          <w:p w:rsidR="002D7900" w:rsidRPr="00ED0940" w:rsidRDefault="002D7900" w:rsidP="002D7900">
            <w:pPr>
              <w:pStyle w:val="Paragraphedeliste"/>
              <w:numPr>
                <w:ilvl w:val="0"/>
                <w:numId w:val="9"/>
              </w:numPr>
              <w:suppressAutoHyphens w:val="0"/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>Fournitures</w:t>
            </w:r>
          </w:p>
          <w:p w:rsidR="002D7900" w:rsidRPr="00ED0940" w:rsidRDefault="002D7900" w:rsidP="002D7900">
            <w:pPr>
              <w:pStyle w:val="Paragraphedeliste"/>
              <w:numPr>
                <w:ilvl w:val="0"/>
                <w:numId w:val="9"/>
              </w:numPr>
              <w:suppressAutoHyphens w:val="0"/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>Documentation</w:t>
            </w:r>
          </w:p>
          <w:p w:rsidR="002D7900" w:rsidRPr="00ED0940" w:rsidRDefault="002D7900" w:rsidP="002D7900">
            <w:pPr>
              <w:pStyle w:val="Paragraphedeliste"/>
              <w:numPr>
                <w:ilvl w:val="0"/>
                <w:numId w:val="9"/>
              </w:numPr>
              <w:suppressAutoHyphens w:val="0"/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>Location de salles</w:t>
            </w:r>
          </w:p>
          <w:p w:rsidR="002D7900" w:rsidRPr="00ED0940" w:rsidRDefault="002D7900" w:rsidP="00D12A3B">
            <w:pPr>
              <w:pStyle w:val="Paragraphedeliste"/>
              <w:rPr>
                <w:rFonts w:ascii="Arial" w:eastAsia="Calibri" w:hAnsi="Arial" w:cs="Arial"/>
              </w:rPr>
            </w:pPr>
          </w:p>
          <w:p w:rsidR="002D7900" w:rsidRPr="00ED0940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D0940">
              <w:rPr>
                <w:rFonts w:ascii="Arial" w:eastAsia="Calibri" w:hAnsi="Arial" w:cs="Arial"/>
                <w:b/>
              </w:rPr>
              <w:t xml:space="preserve">Rémunération du personnel de l’établissement : </w:t>
            </w: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</w:p>
          <w:p w:rsidR="00ED0940" w:rsidRPr="00ED0940" w:rsidRDefault="00ED0940" w:rsidP="00D12A3B">
            <w:pPr>
              <w:rPr>
                <w:rFonts w:ascii="Arial" w:eastAsia="Calibri" w:hAnsi="Arial" w:cs="Arial"/>
              </w:rPr>
            </w:pPr>
          </w:p>
          <w:p w:rsidR="002D7900" w:rsidRPr="00ED0940" w:rsidRDefault="002D7900" w:rsidP="00D12A3B">
            <w:pPr>
              <w:pStyle w:val="Paragraphedeliste"/>
              <w:numPr>
                <w:ilvl w:val="0"/>
                <w:numId w:val="14"/>
              </w:numPr>
              <w:suppressAutoHyphens w:val="0"/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>HSE/IMP</w:t>
            </w: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C0294E" w:rsidRPr="00ED0940" w:rsidRDefault="00C0294E" w:rsidP="00D12A3B">
            <w:pPr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</w:tcPr>
          <w:p w:rsidR="002D7900" w:rsidRPr="00ED0940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D0940">
              <w:rPr>
                <w:rFonts w:ascii="Arial" w:eastAsia="Calibri" w:hAnsi="Arial" w:cs="Arial"/>
                <w:b/>
              </w:rPr>
              <w:t xml:space="preserve">Participation de l’établissement </w:t>
            </w: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</w:p>
          <w:p w:rsidR="002D7900" w:rsidRPr="00ED0940" w:rsidRDefault="00ED0940" w:rsidP="00ED0940">
            <w:pPr>
              <w:pStyle w:val="Paragraphedeliste"/>
              <w:numPr>
                <w:ilvl w:val="0"/>
                <w:numId w:val="18"/>
              </w:numPr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>en €</w:t>
            </w: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</w:p>
          <w:p w:rsidR="00ED0940" w:rsidRPr="00ED0940" w:rsidRDefault="00ED0940" w:rsidP="00D12A3B">
            <w:pPr>
              <w:rPr>
                <w:rFonts w:ascii="Arial" w:eastAsia="Calibri" w:hAnsi="Arial" w:cs="Arial"/>
              </w:rPr>
            </w:pPr>
          </w:p>
          <w:p w:rsidR="00ED0940" w:rsidRPr="00ED0940" w:rsidRDefault="00ED0940" w:rsidP="00D12A3B">
            <w:pPr>
              <w:rPr>
                <w:rFonts w:ascii="Arial" w:eastAsia="Calibri" w:hAnsi="Arial" w:cs="Arial"/>
              </w:rPr>
            </w:pPr>
          </w:p>
          <w:p w:rsidR="002D7900" w:rsidRPr="00ED0940" w:rsidRDefault="002D7900" w:rsidP="00D12A3B">
            <w:pPr>
              <w:pStyle w:val="Paragraphedeliste"/>
              <w:rPr>
                <w:rFonts w:ascii="Arial" w:eastAsia="Calibri" w:hAnsi="Arial" w:cs="Arial"/>
              </w:rPr>
            </w:pPr>
          </w:p>
          <w:p w:rsidR="00ED0940" w:rsidRPr="00ED0940" w:rsidRDefault="00ED0940" w:rsidP="00ED0940">
            <w:pPr>
              <w:pStyle w:val="Paragraphedeliste"/>
              <w:suppressAutoHyphens w:val="0"/>
              <w:rPr>
                <w:rFonts w:ascii="Arial" w:eastAsia="Calibri" w:hAnsi="Arial" w:cs="Arial"/>
              </w:rPr>
            </w:pPr>
          </w:p>
          <w:p w:rsidR="002D7900" w:rsidRPr="00ED0940" w:rsidRDefault="002D7900" w:rsidP="002D7900">
            <w:pPr>
              <w:pStyle w:val="Paragraphedeliste"/>
              <w:numPr>
                <w:ilvl w:val="0"/>
                <w:numId w:val="11"/>
              </w:numPr>
              <w:suppressAutoHyphens w:val="0"/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>HSE/IMP</w:t>
            </w:r>
            <w:r w:rsidR="00ED0940" w:rsidRPr="00ED0940">
              <w:rPr>
                <w:rFonts w:ascii="Arial" w:eastAsia="Calibri" w:hAnsi="Arial" w:cs="Arial"/>
              </w:rPr>
              <w:t xml:space="preserve"> sur la DGH</w:t>
            </w:r>
          </w:p>
        </w:tc>
        <w:tc>
          <w:tcPr>
            <w:tcW w:w="2268" w:type="dxa"/>
          </w:tcPr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</w:p>
        </w:tc>
      </w:tr>
      <w:tr w:rsidR="004E75DF" w:rsidRPr="00E32717" w:rsidTr="00E32717">
        <w:tc>
          <w:tcPr>
            <w:tcW w:w="2977" w:type="dxa"/>
          </w:tcPr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 xml:space="preserve">                        Sous-total</w:t>
            </w:r>
          </w:p>
        </w:tc>
        <w:tc>
          <w:tcPr>
            <w:tcW w:w="2268" w:type="dxa"/>
          </w:tcPr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 xml:space="preserve">……………..€ </w:t>
            </w: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 xml:space="preserve">  +…HSE /IMP                                                                </w:t>
            </w:r>
          </w:p>
        </w:tc>
        <w:tc>
          <w:tcPr>
            <w:tcW w:w="2835" w:type="dxa"/>
          </w:tcPr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 xml:space="preserve">                     Sous-total</w:t>
            </w:r>
          </w:p>
        </w:tc>
        <w:tc>
          <w:tcPr>
            <w:tcW w:w="2268" w:type="dxa"/>
          </w:tcPr>
          <w:p w:rsidR="002D7900" w:rsidRPr="00ED0940" w:rsidRDefault="00C0294E" w:rsidP="00D12A3B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……………….€</w:t>
            </w: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 xml:space="preserve">+…HSE /IMP                            </w:t>
            </w:r>
          </w:p>
        </w:tc>
      </w:tr>
      <w:tr w:rsidR="004E75DF" w:rsidRPr="00E32717" w:rsidTr="00E32717">
        <w:tc>
          <w:tcPr>
            <w:tcW w:w="2977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t>Déplacements – Hébergement des élèves</w:t>
            </w: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0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Transport des élèves</w:t>
            </w: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0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Hébergement des élèves</w:t>
            </w: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0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Billetterie</w:t>
            </w:r>
          </w:p>
        </w:tc>
        <w:tc>
          <w:tcPr>
            <w:tcW w:w="2268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</w:tcPr>
          <w:p w:rsidR="002D7900" w:rsidRDefault="001347BB" w:rsidP="00D12A3B">
            <w:pPr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t>Rectorat</w:t>
            </w:r>
          </w:p>
          <w:p w:rsidR="00ED0940" w:rsidRPr="00ED0940" w:rsidRDefault="00ED0940" w:rsidP="00D12A3B">
            <w:pPr>
              <w:rPr>
                <w:rFonts w:ascii="Arial" w:eastAsia="Calibri" w:hAnsi="Arial" w:cs="Arial"/>
                <w:i/>
              </w:rPr>
            </w:pPr>
            <w:r w:rsidRPr="00ED0940">
              <w:rPr>
                <w:rFonts w:ascii="Arial" w:eastAsia="Calibri" w:hAnsi="Arial" w:cs="Arial"/>
                <w:i/>
              </w:rPr>
              <w:t>(uniquement pour les EPLE)</w:t>
            </w:r>
          </w:p>
          <w:p w:rsidR="001347BB" w:rsidRPr="00E32717" w:rsidRDefault="001347BB" w:rsidP="00D12A3B">
            <w:pPr>
              <w:rPr>
                <w:rFonts w:ascii="Arial" w:eastAsia="Calibri" w:hAnsi="Arial" w:cs="Arial"/>
                <w:b/>
              </w:rPr>
            </w:pPr>
          </w:p>
          <w:p w:rsidR="001347BB" w:rsidRPr="00E32717" w:rsidRDefault="001347BB" w:rsidP="00D12A3B">
            <w:pPr>
              <w:rPr>
                <w:rFonts w:ascii="Arial" w:eastAsia="Calibri" w:hAnsi="Arial" w:cs="Arial"/>
                <w:b/>
              </w:rPr>
            </w:pPr>
          </w:p>
          <w:p w:rsidR="001347BB" w:rsidRPr="00E32717" w:rsidRDefault="001347BB" w:rsidP="001347BB">
            <w:pPr>
              <w:numPr>
                <w:ilvl w:val="0"/>
                <w:numId w:val="16"/>
              </w:numPr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</w:rPr>
              <w:t>DAAC</w:t>
            </w:r>
            <w:r w:rsidR="00ED0940">
              <w:rPr>
                <w:rFonts w:ascii="Arial" w:eastAsia="Calibri" w:hAnsi="Arial" w:cs="Arial"/>
              </w:rPr>
              <w:t xml:space="preserve"> </w:t>
            </w:r>
            <w:r w:rsidR="00ED0940" w:rsidRPr="00ED0940">
              <w:rPr>
                <w:rFonts w:ascii="Arial" w:eastAsia="Calibri" w:hAnsi="Arial" w:cs="Arial"/>
              </w:rPr>
              <w:t>(crédits PEAC en €)</w:t>
            </w:r>
          </w:p>
        </w:tc>
        <w:tc>
          <w:tcPr>
            <w:tcW w:w="2268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</w:p>
        </w:tc>
      </w:tr>
      <w:tr w:rsidR="004E75DF" w:rsidRPr="00E32717" w:rsidTr="00E32717">
        <w:tc>
          <w:tcPr>
            <w:tcW w:w="2977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 xml:space="preserve">                        Sous-total</w:t>
            </w:r>
          </w:p>
        </w:tc>
        <w:tc>
          <w:tcPr>
            <w:tcW w:w="2268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 xml:space="preserve"> ……………..€                                 </w:t>
            </w:r>
          </w:p>
        </w:tc>
        <w:tc>
          <w:tcPr>
            <w:tcW w:w="2835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 xml:space="preserve">                     Sous-total</w:t>
            </w:r>
          </w:p>
        </w:tc>
        <w:tc>
          <w:tcPr>
            <w:tcW w:w="2268" w:type="dxa"/>
          </w:tcPr>
          <w:p w:rsidR="002D7900" w:rsidRPr="00E32717" w:rsidRDefault="00C0294E" w:rsidP="00D12A3B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…………….€</w:t>
            </w:r>
          </w:p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 xml:space="preserve">                            </w:t>
            </w:r>
          </w:p>
        </w:tc>
      </w:tr>
      <w:tr w:rsidR="004E75DF" w:rsidRPr="00E32717" w:rsidTr="00E32717">
        <w:tc>
          <w:tcPr>
            <w:tcW w:w="2977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t>Rémunération de l’intervenant</w:t>
            </w: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3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Tarif horaire</w:t>
            </w:r>
            <w:r w:rsidRPr="00E32717">
              <w:rPr>
                <w:rFonts w:ascii="Arial" w:eastAsia="Calibri" w:hAnsi="Arial" w:cs="Arial"/>
                <w:b/>
                <w:i/>
                <w:color w:val="000000"/>
              </w:rPr>
              <w:t xml:space="preserve">* </w:t>
            </w:r>
            <w:r w:rsidRPr="00E32717">
              <w:rPr>
                <w:rFonts w:ascii="Arial" w:eastAsia="Calibri" w:hAnsi="Arial" w:cs="Arial"/>
                <w:color w:val="000000"/>
              </w:rPr>
              <w:t>x nombre d’heures d’intervention</w:t>
            </w:r>
          </w:p>
          <w:p w:rsidR="002D7900" w:rsidRPr="00E32717" w:rsidRDefault="002D7900" w:rsidP="00D12A3B">
            <w:pPr>
              <w:pStyle w:val="Paragraphedeliste"/>
              <w:rPr>
                <w:rFonts w:ascii="Arial" w:eastAsia="Calibri" w:hAnsi="Arial" w:cs="Arial"/>
              </w:rPr>
            </w:pP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t>Défraiement</w:t>
            </w: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3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Déplacement</w:t>
            </w: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3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Hébergement</w:t>
            </w:r>
          </w:p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t>Frais de coordination de la structure</w:t>
            </w:r>
          </w:p>
          <w:p w:rsidR="002D7900" w:rsidRPr="00E32717" w:rsidRDefault="002D7900" w:rsidP="00D12A3B">
            <w:pPr>
              <w:pStyle w:val="Paragraphedeliste"/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t>Services de l’état hors éducation nationale</w:t>
            </w: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2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DRAC</w:t>
            </w: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2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DREAL</w:t>
            </w:r>
          </w:p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t>Collectivités</w:t>
            </w: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5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Commune</w:t>
            </w: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5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Conseil départemental</w:t>
            </w:r>
          </w:p>
          <w:p w:rsidR="002D7900" w:rsidRPr="00E32717" w:rsidRDefault="002D7900" w:rsidP="002D7900">
            <w:pPr>
              <w:pStyle w:val="Paragraphedeliste"/>
              <w:numPr>
                <w:ilvl w:val="0"/>
                <w:numId w:val="15"/>
              </w:numPr>
              <w:suppressAutoHyphens w:val="0"/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>Conseil régional</w:t>
            </w:r>
          </w:p>
        </w:tc>
        <w:tc>
          <w:tcPr>
            <w:tcW w:w="2268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</w:p>
        </w:tc>
      </w:tr>
      <w:tr w:rsidR="004E75DF" w:rsidRPr="00E32717" w:rsidTr="00E32717">
        <w:tc>
          <w:tcPr>
            <w:tcW w:w="2977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 xml:space="preserve">                        Sous-total  </w:t>
            </w:r>
          </w:p>
        </w:tc>
        <w:tc>
          <w:tcPr>
            <w:tcW w:w="2268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</w:p>
        </w:tc>
        <w:tc>
          <w:tcPr>
            <w:tcW w:w="2835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  <w:r w:rsidRPr="00E32717">
              <w:rPr>
                <w:rFonts w:ascii="Arial" w:eastAsia="Calibri" w:hAnsi="Arial" w:cs="Arial"/>
              </w:rPr>
              <w:t xml:space="preserve">                     Sous-total</w:t>
            </w:r>
          </w:p>
        </w:tc>
        <w:tc>
          <w:tcPr>
            <w:tcW w:w="2268" w:type="dxa"/>
          </w:tcPr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</w:p>
          <w:p w:rsidR="002D7900" w:rsidRPr="00E32717" w:rsidRDefault="002D7900" w:rsidP="00D12A3B">
            <w:pPr>
              <w:rPr>
                <w:rFonts w:ascii="Arial" w:eastAsia="Calibri" w:hAnsi="Arial" w:cs="Arial"/>
              </w:rPr>
            </w:pPr>
          </w:p>
        </w:tc>
      </w:tr>
      <w:tr w:rsidR="004E75DF" w:rsidRPr="00E32717" w:rsidTr="00E32717">
        <w:tc>
          <w:tcPr>
            <w:tcW w:w="2977" w:type="dxa"/>
            <w:shd w:val="clear" w:color="auto" w:fill="92CDDC"/>
          </w:tcPr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32717">
              <w:rPr>
                <w:rFonts w:ascii="Arial" w:eastAsia="Calibri" w:hAnsi="Arial" w:cs="Arial"/>
                <w:b/>
              </w:rPr>
              <w:t>TOTAL</w:t>
            </w:r>
          </w:p>
          <w:p w:rsidR="002D7900" w:rsidRPr="00E32717" w:rsidRDefault="002D7900" w:rsidP="00D12A3B">
            <w:pPr>
              <w:rPr>
                <w:rFonts w:ascii="Arial" w:eastAsia="Calibri" w:hAnsi="Arial" w:cs="Arial"/>
                <w:b/>
              </w:rPr>
            </w:pPr>
          </w:p>
        </w:tc>
        <w:tc>
          <w:tcPr>
            <w:tcW w:w="2268" w:type="dxa"/>
            <w:shd w:val="clear" w:color="auto" w:fill="92CDDC"/>
          </w:tcPr>
          <w:p w:rsidR="002D7900" w:rsidRPr="00ED0940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D0940">
              <w:rPr>
                <w:rFonts w:ascii="Arial" w:eastAsia="Calibri" w:hAnsi="Arial" w:cs="Arial"/>
                <w:b/>
              </w:rPr>
              <w:t>…………….€</w:t>
            </w:r>
          </w:p>
          <w:p w:rsidR="002D7900" w:rsidRPr="00ED0940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D0940">
              <w:rPr>
                <w:rFonts w:ascii="Arial" w:eastAsia="Calibri" w:hAnsi="Arial" w:cs="Arial"/>
                <w:b/>
              </w:rPr>
              <w:t>+……HSE/IMP</w:t>
            </w:r>
          </w:p>
        </w:tc>
        <w:tc>
          <w:tcPr>
            <w:tcW w:w="2835" w:type="dxa"/>
            <w:shd w:val="clear" w:color="auto" w:fill="92CDDC"/>
          </w:tcPr>
          <w:p w:rsidR="002D7900" w:rsidRPr="00ED0940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D0940">
              <w:rPr>
                <w:rFonts w:ascii="Arial" w:eastAsia="Calibri" w:hAnsi="Arial" w:cs="Arial"/>
                <w:b/>
              </w:rPr>
              <w:t>TOTAL</w:t>
            </w:r>
          </w:p>
        </w:tc>
        <w:tc>
          <w:tcPr>
            <w:tcW w:w="2268" w:type="dxa"/>
            <w:shd w:val="clear" w:color="auto" w:fill="92CDDC"/>
          </w:tcPr>
          <w:p w:rsidR="002D7900" w:rsidRPr="00ED0940" w:rsidRDefault="002D7900" w:rsidP="00D12A3B">
            <w:pPr>
              <w:rPr>
                <w:rFonts w:ascii="Arial" w:eastAsia="Calibri" w:hAnsi="Arial" w:cs="Arial"/>
                <w:b/>
              </w:rPr>
            </w:pPr>
            <w:r w:rsidRPr="00ED0940">
              <w:rPr>
                <w:rFonts w:ascii="Arial" w:eastAsia="Calibri" w:hAnsi="Arial" w:cs="Arial"/>
                <w:b/>
              </w:rPr>
              <w:t>…………….€</w:t>
            </w:r>
          </w:p>
          <w:p w:rsidR="002D7900" w:rsidRPr="00ED0940" w:rsidRDefault="002D7900" w:rsidP="00D12A3B">
            <w:pPr>
              <w:rPr>
                <w:rFonts w:ascii="Arial" w:eastAsia="Calibri" w:hAnsi="Arial" w:cs="Arial"/>
              </w:rPr>
            </w:pPr>
            <w:r w:rsidRPr="00ED0940">
              <w:rPr>
                <w:rFonts w:ascii="Arial" w:eastAsia="Calibri" w:hAnsi="Arial" w:cs="Arial"/>
                <w:b/>
              </w:rPr>
              <w:t>+……HSE/IMP</w:t>
            </w:r>
          </w:p>
        </w:tc>
      </w:tr>
    </w:tbl>
    <w:p w:rsidR="00F51B90" w:rsidRPr="00E32717" w:rsidRDefault="00F51B90" w:rsidP="00F51B90">
      <w:pPr>
        <w:rPr>
          <w:rFonts w:ascii="Arial" w:hAnsi="Arial" w:cs="Arial"/>
          <w:color w:val="000000"/>
        </w:rPr>
      </w:pPr>
    </w:p>
    <w:p w:rsidR="00A44666" w:rsidRPr="00E32717" w:rsidRDefault="00A44666" w:rsidP="00A44666">
      <w:pPr>
        <w:rPr>
          <w:rFonts w:ascii="Arial" w:hAnsi="Arial" w:cs="Arial"/>
          <w:b/>
          <w:i/>
          <w:color w:val="000000"/>
        </w:rPr>
      </w:pPr>
      <w:r w:rsidRPr="00E32717">
        <w:rPr>
          <w:rFonts w:ascii="Arial" w:hAnsi="Arial" w:cs="Arial"/>
          <w:b/>
          <w:i/>
          <w:color w:val="000000"/>
        </w:rPr>
        <w:t>*</w:t>
      </w:r>
      <w:r w:rsidR="008A080F">
        <w:rPr>
          <w:rFonts w:ascii="Arial" w:hAnsi="Arial" w:cs="Arial"/>
          <w:b/>
          <w:i/>
          <w:color w:val="000000"/>
        </w:rPr>
        <w:t>60</w:t>
      </w:r>
      <w:r w:rsidRPr="00E32717">
        <w:rPr>
          <w:rFonts w:ascii="Arial" w:hAnsi="Arial" w:cs="Arial"/>
          <w:b/>
          <w:i/>
          <w:color w:val="000000"/>
        </w:rPr>
        <w:t xml:space="preserve"> € </w:t>
      </w:r>
      <w:r w:rsidRPr="00E32717">
        <w:rPr>
          <w:rFonts w:ascii="Arial" w:hAnsi="Arial" w:cs="Arial"/>
          <w:b/>
          <w:bCs/>
          <w:i/>
          <w:color w:val="000000"/>
        </w:rPr>
        <w:t>toutes charges comprises</w:t>
      </w:r>
      <w:r w:rsidRPr="00E32717">
        <w:rPr>
          <w:rFonts w:ascii="Arial" w:hAnsi="Arial" w:cs="Arial"/>
          <w:b/>
          <w:i/>
          <w:color w:val="000000"/>
        </w:rPr>
        <w:t xml:space="preserve"> pour un artiste, référence tarification DRAC</w:t>
      </w:r>
    </w:p>
    <w:p w:rsidR="00080BDE" w:rsidRPr="00E32717" w:rsidRDefault="00080BDE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893335" w:rsidRPr="00E32717" w:rsidRDefault="00893335" w:rsidP="00F51B90">
      <w:pPr>
        <w:rPr>
          <w:rFonts w:ascii="Arial" w:hAnsi="Arial" w:cs="Arial"/>
          <w:b/>
          <w:color w:val="000000"/>
          <w:highlight w:val="yellow"/>
        </w:rPr>
      </w:pPr>
    </w:p>
    <w:p w:rsidR="00080BDE" w:rsidRDefault="00080BDE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F51B90" w:rsidRDefault="00F51B90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F51B90" w:rsidRDefault="00F51B90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F51B90" w:rsidRDefault="00F51B90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F51B90" w:rsidRDefault="00F51B90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ED0940" w:rsidRDefault="00ED0940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ED0940" w:rsidRDefault="00ED0940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3221D5" w:rsidRDefault="003221D5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F51B90" w:rsidRDefault="00F51B90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3221D5" w:rsidRDefault="003221D5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F51B90" w:rsidRDefault="00F51B90" w:rsidP="00080BDE">
      <w:pPr>
        <w:jc w:val="center"/>
        <w:rPr>
          <w:rFonts w:ascii="Arial" w:hAnsi="Arial" w:cs="Arial"/>
          <w:b/>
          <w:color w:val="000000"/>
          <w:highlight w:val="yellow"/>
        </w:rPr>
      </w:pPr>
    </w:p>
    <w:p w:rsidR="00A44666" w:rsidRPr="00893335" w:rsidRDefault="00080BDE" w:rsidP="00893335">
      <w:pPr>
        <w:shd w:val="clear" w:color="auto" w:fill="548DD4" w:themeFill="text2" w:themeFillTint="99"/>
        <w:jc w:val="center"/>
        <w:rPr>
          <w:rFonts w:ascii="Arial" w:hAnsi="Arial" w:cs="Arial"/>
          <w:b/>
          <w:sz w:val="28"/>
          <w:szCs w:val="28"/>
        </w:rPr>
      </w:pPr>
      <w:r w:rsidRPr="00893335">
        <w:rPr>
          <w:rFonts w:ascii="Arial" w:hAnsi="Arial" w:cs="Arial"/>
          <w:b/>
          <w:sz w:val="28"/>
          <w:szCs w:val="28"/>
        </w:rPr>
        <w:lastRenderedPageBreak/>
        <w:t>Fiche n°4 : Engagements</w:t>
      </w:r>
    </w:p>
    <w:p w:rsidR="00ED0940" w:rsidRDefault="00ED0940" w:rsidP="00F12B5F">
      <w:pPr>
        <w:jc w:val="both"/>
        <w:rPr>
          <w:rFonts w:ascii="Arial" w:hAnsi="Arial" w:cs="Arial"/>
          <w:b/>
          <w:color w:val="0070C0"/>
          <w:u w:val="single"/>
        </w:rPr>
      </w:pPr>
    </w:p>
    <w:p w:rsidR="00A44666" w:rsidRPr="00ED0940" w:rsidRDefault="00F12B5F" w:rsidP="00F12B5F">
      <w:pPr>
        <w:jc w:val="both"/>
        <w:rPr>
          <w:rFonts w:ascii="Arial" w:hAnsi="Arial" w:cs="Arial"/>
          <w:b/>
          <w:color w:val="0070C0"/>
          <w:sz w:val="22"/>
          <w:szCs w:val="22"/>
        </w:rPr>
      </w:pPr>
      <w:r w:rsidRPr="00ED0940">
        <w:rPr>
          <w:rFonts w:ascii="Arial" w:hAnsi="Arial" w:cs="Arial"/>
          <w:b/>
          <w:color w:val="0070C0"/>
          <w:sz w:val="22"/>
          <w:szCs w:val="22"/>
          <w:u w:val="single"/>
        </w:rPr>
        <w:t>Rappel :</w:t>
      </w:r>
      <w:r w:rsidRPr="00ED0940">
        <w:rPr>
          <w:rFonts w:ascii="Arial" w:hAnsi="Arial" w:cs="Arial"/>
          <w:b/>
          <w:color w:val="0070C0"/>
          <w:sz w:val="22"/>
          <w:szCs w:val="22"/>
        </w:rPr>
        <w:t xml:space="preserve"> </w:t>
      </w:r>
      <w:r w:rsidR="00A44666" w:rsidRPr="00ED0940">
        <w:rPr>
          <w:rFonts w:ascii="Arial" w:hAnsi="Arial" w:cs="Arial"/>
          <w:b/>
          <w:color w:val="0070C0"/>
          <w:sz w:val="22"/>
          <w:szCs w:val="22"/>
        </w:rPr>
        <w:t xml:space="preserve">Une fois le projet validé en commission, les établissements seront tenus </w:t>
      </w:r>
      <w:r w:rsidR="00494D93" w:rsidRPr="00ED0940">
        <w:rPr>
          <w:rFonts w:ascii="Arial" w:hAnsi="Arial" w:cs="Arial"/>
          <w:b/>
          <w:color w:val="0070C0"/>
          <w:sz w:val="22"/>
          <w:szCs w:val="22"/>
        </w:rPr>
        <w:t>d’hon</w:t>
      </w:r>
      <w:r w:rsidR="00FD2240" w:rsidRPr="00ED0940">
        <w:rPr>
          <w:rFonts w:ascii="Arial" w:hAnsi="Arial" w:cs="Arial"/>
          <w:b/>
          <w:color w:val="0070C0"/>
          <w:sz w:val="22"/>
          <w:szCs w:val="22"/>
        </w:rPr>
        <w:t>orer les engagements de moyens (</w:t>
      </w:r>
      <w:r w:rsidR="00494D93" w:rsidRPr="00ED0940">
        <w:rPr>
          <w:rFonts w:ascii="Arial" w:hAnsi="Arial" w:cs="Arial"/>
          <w:b/>
          <w:color w:val="0070C0"/>
          <w:sz w:val="22"/>
          <w:szCs w:val="22"/>
        </w:rPr>
        <w:t>heures</w:t>
      </w:r>
      <w:r w:rsidR="00FD2240" w:rsidRPr="00ED0940">
        <w:rPr>
          <w:rFonts w:ascii="Arial" w:hAnsi="Arial" w:cs="Arial"/>
          <w:b/>
          <w:color w:val="0070C0"/>
          <w:sz w:val="22"/>
          <w:szCs w:val="22"/>
        </w:rPr>
        <w:t>/IMP/</w:t>
      </w:r>
      <w:r w:rsidR="00494D93" w:rsidRPr="00ED0940">
        <w:rPr>
          <w:rFonts w:ascii="Arial" w:hAnsi="Arial" w:cs="Arial"/>
          <w:b/>
          <w:color w:val="0070C0"/>
          <w:sz w:val="22"/>
          <w:szCs w:val="22"/>
        </w:rPr>
        <w:t>euros</w:t>
      </w:r>
      <w:r w:rsidR="00FD2240" w:rsidRPr="00ED0940">
        <w:rPr>
          <w:rFonts w:ascii="Arial" w:hAnsi="Arial" w:cs="Arial"/>
          <w:b/>
          <w:color w:val="0070C0"/>
          <w:sz w:val="22"/>
          <w:szCs w:val="22"/>
        </w:rPr>
        <w:t>)</w:t>
      </w:r>
      <w:r w:rsidR="00494D93" w:rsidRPr="00ED0940">
        <w:rPr>
          <w:rFonts w:ascii="Arial" w:hAnsi="Arial" w:cs="Arial"/>
          <w:b/>
          <w:color w:val="0070C0"/>
          <w:sz w:val="22"/>
          <w:szCs w:val="22"/>
        </w:rPr>
        <w:t>, pris</w:t>
      </w:r>
      <w:r w:rsidR="00ED0940" w:rsidRPr="00ED0940">
        <w:rPr>
          <w:rFonts w:ascii="Arial" w:hAnsi="Arial" w:cs="Arial"/>
          <w:b/>
          <w:color w:val="0070C0"/>
          <w:sz w:val="22"/>
          <w:szCs w:val="22"/>
        </w:rPr>
        <w:t xml:space="preserve"> sur leurs fonds propres et indiqués dans le budget prévisionnel.</w:t>
      </w:r>
    </w:p>
    <w:p w:rsidR="00080BDE" w:rsidRPr="00ED0940" w:rsidRDefault="00080BDE" w:rsidP="00F12B5F">
      <w:pPr>
        <w:jc w:val="both"/>
        <w:rPr>
          <w:rFonts w:ascii="Arial" w:hAnsi="Arial" w:cs="Arial"/>
          <w:b/>
          <w:bCs/>
          <w:color w:val="0070C0"/>
          <w:sz w:val="22"/>
          <w:szCs w:val="22"/>
          <w:highlight w:val="yellow"/>
        </w:rPr>
      </w:pPr>
    </w:p>
    <w:p w:rsidR="00A44666" w:rsidRPr="00E32717" w:rsidRDefault="00A44666" w:rsidP="00080BDE">
      <w:pPr>
        <w:rPr>
          <w:rFonts w:ascii="Arial" w:hAnsi="Arial" w:cs="Arial"/>
          <w:bCs/>
          <w:color w:val="000000"/>
        </w:rPr>
      </w:pPr>
    </w:p>
    <w:p w:rsidR="00080BDE" w:rsidRPr="00E32717" w:rsidRDefault="00080BDE" w:rsidP="00080BDE">
      <w:pPr>
        <w:rPr>
          <w:rFonts w:ascii="Arial" w:hAnsi="Arial" w:cs="Arial"/>
          <w:bCs/>
          <w:color w:val="000000"/>
        </w:rPr>
      </w:pPr>
    </w:p>
    <w:p w:rsidR="00A44666" w:rsidRPr="00E32717" w:rsidRDefault="00A44666" w:rsidP="00080BDE">
      <w:pPr>
        <w:rPr>
          <w:rFonts w:ascii="Arial" w:hAnsi="Arial" w:cs="Arial"/>
          <w:bCs/>
          <w:color w:val="000000"/>
        </w:rPr>
      </w:pPr>
    </w:p>
    <w:p w:rsidR="00D97007" w:rsidRPr="00E32717" w:rsidRDefault="00D97007" w:rsidP="00ED0940">
      <w:pPr>
        <w:rPr>
          <w:rFonts w:ascii="Arial" w:hAnsi="Arial" w:cs="Arial"/>
          <w:b/>
          <w:bCs/>
          <w:color w:val="000000"/>
        </w:rPr>
      </w:pPr>
    </w:p>
    <w:p w:rsidR="00D97007" w:rsidRPr="00E32717" w:rsidRDefault="00D97007" w:rsidP="00080BDE">
      <w:pPr>
        <w:tabs>
          <w:tab w:val="left" w:leader="dot" w:pos="4536"/>
        </w:tabs>
        <w:rPr>
          <w:rFonts w:ascii="Arial" w:hAnsi="Arial" w:cs="Arial"/>
          <w:b/>
          <w:bCs/>
          <w:color w:val="000000"/>
        </w:rPr>
      </w:pPr>
    </w:p>
    <w:p w:rsidR="00080BDE" w:rsidRPr="00E32717" w:rsidRDefault="00080BDE" w:rsidP="00080BDE">
      <w:pPr>
        <w:tabs>
          <w:tab w:val="left" w:leader="dot" w:pos="4536"/>
        </w:tabs>
        <w:rPr>
          <w:rFonts w:ascii="Arial" w:hAnsi="Arial" w:cs="Arial"/>
          <w:b/>
          <w:bCs/>
          <w:color w:val="000000"/>
        </w:rPr>
      </w:pPr>
    </w:p>
    <w:p w:rsidR="00080BDE" w:rsidRPr="00E32717" w:rsidRDefault="00080BDE" w:rsidP="00080BDE">
      <w:pPr>
        <w:rPr>
          <w:rFonts w:ascii="Arial" w:eastAsia="Arial" w:hAnsi="Arial" w:cs="Arial"/>
          <w:bCs/>
          <w:color w:val="000000"/>
        </w:rPr>
      </w:pPr>
      <w:r w:rsidRPr="00E32717">
        <w:rPr>
          <w:rFonts w:ascii="Arial" w:hAnsi="Arial" w:cs="Arial"/>
          <w:b/>
          <w:bCs/>
          <w:color w:val="000000"/>
        </w:rPr>
        <w:t xml:space="preserve"> Avis du chef d’établissement </w:t>
      </w:r>
      <w:r w:rsidRPr="00E32717">
        <w:rPr>
          <w:rFonts w:ascii="Arial" w:hAnsi="Arial" w:cs="Arial"/>
          <w:bCs/>
          <w:color w:val="000000"/>
        </w:rPr>
        <w:t>:……………………………………………………………………….</w:t>
      </w:r>
    </w:p>
    <w:p w:rsidR="00080BDE" w:rsidRPr="00E32717" w:rsidRDefault="00080BDE" w:rsidP="00080BDE">
      <w:pPr>
        <w:rPr>
          <w:rFonts w:ascii="Arial" w:eastAsia="Arial" w:hAnsi="Arial" w:cs="Arial"/>
          <w:bCs/>
          <w:color w:val="000000"/>
        </w:rPr>
      </w:pPr>
      <w:r w:rsidRPr="00E32717">
        <w:rPr>
          <w:rFonts w:ascii="Arial" w:eastAsia="Arial" w:hAnsi="Arial" w:cs="Arial"/>
          <w:bCs/>
          <w:color w:val="000000"/>
        </w:rPr>
        <w:t>………………………………………………………………………………………………………………</w:t>
      </w:r>
      <w:r w:rsidRPr="00E32717">
        <w:rPr>
          <w:rFonts w:ascii="Arial" w:hAnsi="Arial" w:cs="Arial"/>
          <w:bCs/>
          <w:color w:val="000000"/>
        </w:rPr>
        <w:t>...…..……………………………………………………………………………………………………………………</w:t>
      </w:r>
    </w:p>
    <w:p w:rsidR="00080BDE" w:rsidRPr="00E32717" w:rsidRDefault="00080BDE" w:rsidP="00080BDE">
      <w:pPr>
        <w:rPr>
          <w:rFonts w:ascii="Arial" w:hAnsi="Arial" w:cs="Arial"/>
          <w:b/>
          <w:bCs/>
          <w:color w:val="000000"/>
        </w:rPr>
      </w:pPr>
      <w:r w:rsidRPr="00E32717">
        <w:rPr>
          <w:rFonts w:ascii="Arial" w:eastAsia="Arial" w:hAnsi="Arial" w:cs="Arial"/>
          <w:bCs/>
          <w:color w:val="000000"/>
        </w:rPr>
        <w:t>………………………………………………………………………………………………………………</w:t>
      </w:r>
      <w:r w:rsidRPr="00E32717">
        <w:rPr>
          <w:rFonts w:ascii="Arial" w:hAnsi="Arial" w:cs="Arial"/>
          <w:bCs/>
          <w:color w:val="000000"/>
        </w:rPr>
        <w:t>...…..……………………………………………………………………………………………………………………</w:t>
      </w:r>
    </w:p>
    <w:p w:rsidR="00080BDE" w:rsidRPr="00E32717" w:rsidRDefault="00080BDE" w:rsidP="00080BDE">
      <w:pPr>
        <w:rPr>
          <w:rFonts w:ascii="Arial" w:hAnsi="Arial" w:cs="Arial"/>
          <w:b/>
          <w:bCs/>
          <w:color w:val="000000"/>
        </w:rPr>
      </w:pPr>
    </w:p>
    <w:p w:rsidR="00080BDE" w:rsidRPr="00E32717" w:rsidRDefault="00080BDE" w:rsidP="00080BDE">
      <w:pPr>
        <w:tabs>
          <w:tab w:val="left" w:leader="dot" w:pos="4536"/>
        </w:tabs>
        <w:rPr>
          <w:rFonts w:ascii="Arial" w:hAnsi="Arial" w:cs="Arial"/>
          <w:b/>
          <w:bCs/>
          <w:color w:val="000000"/>
        </w:rPr>
      </w:pPr>
      <w:r w:rsidRPr="00E32717">
        <w:rPr>
          <w:rFonts w:ascii="Arial" w:hAnsi="Arial" w:cs="Arial"/>
          <w:bCs/>
          <w:color w:val="000000"/>
        </w:rPr>
        <w:t xml:space="preserve">A : ……………………………le :        </w:t>
      </w:r>
    </w:p>
    <w:p w:rsidR="00080BDE" w:rsidRPr="00E32717" w:rsidRDefault="00080BDE" w:rsidP="00080BDE">
      <w:pPr>
        <w:rPr>
          <w:rFonts w:ascii="Arial" w:hAnsi="Arial" w:cs="Arial"/>
          <w:color w:val="000000"/>
        </w:rPr>
      </w:pPr>
      <w:r w:rsidRPr="00E32717">
        <w:rPr>
          <w:rFonts w:ascii="Arial" w:hAnsi="Arial" w:cs="Arial"/>
          <w:bCs/>
          <w:color w:val="000000"/>
        </w:rPr>
        <w:t>Le Chef d’établissement,</w:t>
      </w:r>
    </w:p>
    <w:p w:rsidR="00080BDE" w:rsidRPr="00E32717" w:rsidRDefault="00080BDE" w:rsidP="00080BDE">
      <w:pPr>
        <w:rPr>
          <w:rFonts w:ascii="Arial" w:hAnsi="Arial" w:cs="Arial"/>
          <w:color w:val="000000"/>
        </w:rPr>
      </w:pPr>
    </w:p>
    <w:p w:rsidR="00D97007" w:rsidRPr="00E32717" w:rsidRDefault="00D97007" w:rsidP="00080BDE">
      <w:pPr>
        <w:rPr>
          <w:rFonts w:ascii="Arial" w:hAnsi="Arial" w:cs="Arial"/>
          <w:color w:val="000000"/>
        </w:rPr>
      </w:pPr>
    </w:p>
    <w:p w:rsidR="00D97007" w:rsidRPr="00E32717" w:rsidRDefault="00D97007" w:rsidP="00080BDE">
      <w:pPr>
        <w:rPr>
          <w:rFonts w:ascii="Arial" w:hAnsi="Arial" w:cs="Arial"/>
          <w:color w:val="000000"/>
        </w:rPr>
      </w:pPr>
    </w:p>
    <w:p w:rsidR="00080BDE" w:rsidRPr="00E32717" w:rsidRDefault="00080BDE" w:rsidP="00080BDE">
      <w:pPr>
        <w:rPr>
          <w:rFonts w:ascii="Arial" w:hAnsi="Arial" w:cs="Arial"/>
          <w:color w:val="000000"/>
        </w:rPr>
      </w:pPr>
    </w:p>
    <w:p w:rsidR="00D97007" w:rsidRPr="00E32717" w:rsidRDefault="00D97007" w:rsidP="00080BDE">
      <w:pPr>
        <w:rPr>
          <w:rFonts w:ascii="Arial" w:hAnsi="Arial" w:cs="Arial"/>
          <w:color w:val="000000"/>
        </w:rPr>
      </w:pPr>
    </w:p>
    <w:p w:rsidR="00080BDE" w:rsidRPr="00E32717" w:rsidRDefault="00080BDE" w:rsidP="00080BDE">
      <w:pPr>
        <w:rPr>
          <w:rFonts w:ascii="Arial" w:eastAsia="Arial" w:hAnsi="Arial" w:cs="Arial"/>
          <w:bCs/>
          <w:color w:val="000000"/>
        </w:rPr>
      </w:pPr>
      <w:r w:rsidRPr="00E32717">
        <w:rPr>
          <w:rFonts w:ascii="Arial" w:hAnsi="Arial" w:cs="Arial"/>
          <w:b/>
          <w:bCs/>
          <w:color w:val="000000"/>
        </w:rPr>
        <w:t xml:space="preserve">Avis de la Structure culturelle (cachet et signature obligatoire) et si possible de l’intervenant : </w:t>
      </w:r>
      <w:r w:rsidRPr="00E32717">
        <w:rPr>
          <w:rFonts w:ascii="Arial" w:hAnsi="Arial" w:cs="Arial"/>
          <w:b/>
          <w:bCs/>
          <w:color w:val="000000"/>
        </w:rPr>
        <w:br/>
      </w:r>
      <w:r w:rsidRPr="00E32717">
        <w:rPr>
          <w:rFonts w:ascii="Arial" w:hAnsi="Arial" w:cs="Arial"/>
          <w:bCs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80BDE" w:rsidRPr="00E32717" w:rsidRDefault="00080BDE" w:rsidP="00080BDE">
      <w:pPr>
        <w:rPr>
          <w:rFonts w:ascii="Arial" w:hAnsi="Arial" w:cs="Arial"/>
          <w:bCs/>
          <w:color w:val="000000"/>
        </w:rPr>
      </w:pPr>
      <w:r w:rsidRPr="00E32717">
        <w:rPr>
          <w:rFonts w:ascii="Arial" w:eastAsia="Arial" w:hAnsi="Arial" w:cs="Arial"/>
          <w:bCs/>
          <w:color w:val="000000"/>
        </w:rPr>
        <w:t>……………………………………………………………………………………………………………………………………………</w:t>
      </w:r>
    </w:p>
    <w:p w:rsidR="00080BDE" w:rsidRPr="00E32717" w:rsidRDefault="00080BDE" w:rsidP="00080BDE">
      <w:pPr>
        <w:tabs>
          <w:tab w:val="left" w:leader="dot" w:pos="4536"/>
        </w:tabs>
        <w:rPr>
          <w:rFonts w:ascii="Arial" w:hAnsi="Arial" w:cs="Arial"/>
          <w:b/>
          <w:bCs/>
          <w:color w:val="000000"/>
        </w:rPr>
      </w:pPr>
      <w:r w:rsidRPr="00E32717">
        <w:rPr>
          <w:rFonts w:ascii="Arial" w:hAnsi="Arial" w:cs="Arial"/>
          <w:bCs/>
          <w:color w:val="000000"/>
        </w:rPr>
        <w:t xml:space="preserve">A : ……………………………le :        </w:t>
      </w:r>
    </w:p>
    <w:p w:rsidR="00080BDE" w:rsidRPr="00E32717" w:rsidRDefault="00080BDE" w:rsidP="00080BDE">
      <w:pPr>
        <w:rPr>
          <w:rFonts w:ascii="Arial" w:hAnsi="Arial" w:cs="Arial"/>
          <w:b/>
          <w:bCs/>
          <w:color w:val="000000"/>
        </w:rPr>
      </w:pPr>
    </w:p>
    <w:p w:rsidR="006819C3" w:rsidRPr="00E32717" w:rsidRDefault="006819C3" w:rsidP="00080BDE">
      <w:pPr>
        <w:rPr>
          <w:rFonts w:ascii="Arial" w:hAnsi="Arial" w:cs="Arial"/>
          <w:b/>
          <w:bCs/>
          <w:color w:val="000000"/>
        </w:rPr>
      </w:pPr>
    </w:p>
    <w:p w:rsidR="006819C3" w:rsidRPr="00E32717" w:rsidRDefault="006819C3" w:rsidP="00080BDE">
      <w:pPr>
        <w:rPr>
          <w:rFonts w:ascii="Arial" w:hAnsi="Arial" w:cs="Arial"/>
          <w:b/>
          <w:bCs/>
          <w:color w:val="000000"/>
        </w:rPr>
      </w:pPr>
    </w:p>
    <w:p w:rsidR="006819C3" w:rsidRPr="00E32717" w:rsidRDefault="006819C3" w:rsidP="00080BDE">
      <w:pPr>
        <w:rPr>
          <w:rFonts w:ascii="Arial" w:hAnsi="Arial" w:cs="Arial"/>
          <w:b/>
          <w:bCs/>
          <w:color w:val="000000"/>
        </w:rPr>
      </w:pPr>
    </w:p>
    <w:p w:rsidR="006819C3" w:rsidRPr="00E32717" w:rsidRDefault="006819C3" w:rsidP="00080BDE">
      <w:pPr>
        <w:rPr>
          <w:rFonts w:ascii="Arial" w:hAnsi="Arial" w:cs="Arial"/>
          <w:b/>
          <w:bCs/>
          <w:color w:val="000000"/>
        </w:rPr>
      </w:pPr>
    </w:p>
    <w:p w:rsidR="006819C3" w:rsidRPr="00E32717" w:rsidRDefault="006819C3" w:rsidP="00080BDE">
      <w:pPr>
        <w:rPr>
          <w:rFonts w:ascii="Arial" w:hAnsi="Arial" w:cs="Arial"/>
          <w:b/>
          <w:bCs/>
          <w:color w:val="000000"/>
        </w:rPr>
      </w:pPr>
    </w:p>
    <w:p w:rsidR="006819C3" w:rsidRDefault="006819C3" w:rsidP="00080BDE">
      <w:pPr>
        <w:rPr>
          <w:rFonts w:ascii="Arial" w:hAnsi="Arial" w:cs="Arial"/>
          <w:b/>
          <w:bCs/>
          <w:color w:val="000000"/>
        </w:rPr>
      </w:pPr>
    </w:p>
    <w:p w:rsidR="00C0294E" w:rsidRDefault="00C0294E" w:rsidP="00080BDE">
      <w:pPr>
        <w:rPr>
          <w:rFonts w:ascii="Arial" w:hAnsi="Arial" w:cs="Arial"/>
          <w:b/>
          <w:bCs/>
          <w:color w:val="000000"/>
        </w:rPr>
      </w:pPr>
    </w:p>
    <w:p w:rsidR="00C0294E" w:rsidRDefault="00C0294E" w:rsidP="00080BDE">
      <w:pPr>
        <w:rPr>
          <w:rFonts w:ascii="Arial" w:hAnsi="Arial" w:cs="Arial"/>
          <w:b/>
          <w:bCs/>
          <w:color w:val="000000"/>
        </w:rPr>
      </w:pPr>
    </w:p>
    <w:p w:rsidR="00C0294E" w:rsidRPr="00E32717" w:rsidRDefault="00C0294E" w:rsidP="00080BDE">
      <w:pPr>
        <w:rPr>
          <w:rFonts w:ascii="Arial" w:hAnsi="Arial" w:cs="Arial"/>
          <w:b/>
          <w:bCs/>
          <w:color w:val="000000"/>
        </w:rPr>
      </w:pPr>
    </w:p>
    <w:p w:rsidR="006819C3" w:rsidRDefault="006819C3" w:rsidP="00080BDE">
      <w:pPr>
        <w:rPr>
          <w:rFonts w:ascii="Arial" w:hAnsi="Arial" w:cs="Arial"/>
          <w:b/>
          <w:bCs/>
          <w:color w:val="000000"/>
        </w:rPr>
      </w:pPr>
    </w:p>
    <w:p w:rsidR="00893335" w:rsidRDefault="00893335" w:rsidP="00080BDE">
      <w:pPr>
        <w:rPr>
          <w:rFonts w:ascii="Arial" w:hAnsi="Arial" w:cs="Arial"/>
          <w:b/>
          <w:bCs/>
          <w:color w:val="000000"/>
        </w:rPr>
      </w:pPr>
    </w:p>
    <w:p w:rsidR="00893335" w:rsidRDefault="00893335" w:rsidP="00080BDE">
      <w:pPr>
        <w:rPr>
          <w:rFonts w:ascii="Arial" w:hAnsi="Arial" w:cs="Arial"/>
          <w:b/>
          <w:bCs/>
          <w:color w:val="000000"/>
        </w:rPr>
      </w:pPr>
    </w:p>
    <w:p w:rsidR="00893335" w:rsidRDefault="00893335" w:rsidP="00080BDE">
      <w:pPr>
        <w:rPr>
          <w:rFonts w:ascii="Arial" w:hAnsi="Arial" w:cs="Arial"/>
          <w:b/>
          <w:bCs/>
          <w:color w:val="000000"/>
        </w:rPr>
      </w:pPr>
    </w:p>
    <w:p w:rsidR="00893335" w:rsidRDefault="00893335" w:rsidP="00C0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/>
        </w:rPr>
      </w:pPr>
    </w:p>
    <w:p w:rsidR="00B74FC2" w:rsidRPr="00C0294E" w:rsidRDefault="00B74FC2" w:rsidP="00C0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4"/>
          <w:szCs w:val="24"/>
        </w:rPr>
      </w:pPr>
      <w:r w:rsidRPr="00C0294E">
        <w:rPr>
          <w:rFonts w:ascii="Arial" w:hAnsi="Arial" w:cs="Arial"/>
          <w:sz w:val="24"/>
          <w:szCs w:val="24"/>
        </w:rPr>
        <w:t xml:space="preserve">A retourner </w:t>
      </w:r>
      <w:r w:rsidRPr="00C0294E">
        <w:rPr>
          <w:rFonts w:ascii="Arial" w:hAnsi="Arial" w:cs="Arial"/>
          <w:b/>
          <w:color w:val="000000" w:themeColor="text1"/>
          <w:sz w:val="24"/>
          <w:szCs w:val="24"/>
        </w:rPr>
        <w:t>impérativement</w:t>
      </w:r>
      <w:r w:rsidRPr="00C0294E">
        <w:rPr>
          <w:rFonts w:ascii="Arial" w:hAnsi="Arial" w:cs="Arial"/>
          <w:sz w:val="24"/>
          <w:szCs w:val="24"/>
        </w:rPr>
        <w:t xml:space="preserve"> au </w:t>
      </w:r>
      <w:hyperlink r:id="rId10" w:history="1">
        <w:r w:rsidRPr="00C0294E">
          <w:rPr>
            <w:rStyle w:val="Lienhypertexte"/>
            <w:rFonts w:ascii="Arial" w:hAnsi="Arial" w:cs="Arial"/>
            <w:sz w:val="24"/>
            <w:szCs w:val="24"/>
          </w:rPr>
          <w:t>ce.ac@ac-besancon.fr</w:t>
        </w:r>
      </w:hyperlink>
      <w:r w:rsidR="002B70FC">
        <w:rPr>
          <w:rFonts w:ascii="Arial" w:hAnsi="Arial" w:cs="Arial"/>
          <w:sz w:val="24"/>
          <w:szCs w:val="24"/>
        </w:rPr>
        <w:t xml:space="preserve"> </w:t>
      </w:r>
    </w:p>
    <w:p w:rsidR="00C0294E" w:rsidRDefault="00B74FC2" w:rsidP="00C0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proofErr w:type="gramStart"/>
      <w:r w:rsidRPr="00C0294E">
        <w:rPr>
          <w:rFonts w:ascii="Arial" w:hAnsi="Arial" w:cs="Arial"/>
          <w:color w:val="000000" w:themeColor="text1"/>
          <w:sz w:val="24"/>
          <w:szCs w:val="24"/>
        </w:rPr>
        <w:t>et</w:t>
      </w:r>
      <w:proofErr w:type="gramEnd"/>
      <w:r w:rsidRPr="00C0294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294E">
        <w:rPr>
          <w:rFonts w:ascii="Arial" w:hAnsi="Arial" w:cs="Arial"/>
          <w:b/>
          <w:color w:val="000000" w:themeColor="text1"/>
          <w:sz w:val="24"/>
          <w:szCs w:val="24"/>
        </w:rPr>
        <w:t>conjointement</w:t>
      </w:r>
    </w:p>
    <w:p w:rsidR="00C0294E" w:rsidRPr="00C0294E" w:rsidRDefault="00C0294E" w:rsidP="00C0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C0294E" w:rsidRDefault="00C0294E" w:rsidP="00C0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C0294E">
        <w:rPr>
          <w:rFonts w:ascii="Arial" w:hAnsi="Arial" w:cs="Arial"/>
          <w:sz w:val="22"/>
          <w:szCs w:val="22"/>
        </w:rPr>
        <w:t>-</w:t>
      </w:r>
      <w:r w:rsidR="00B74FC2" w:rsidRPr="00C0294E">
        <w:rPr>
          <w:rFonts w:ascii="Arial" w:hAnsi="Arial" w:cs="Arial"/>
          <w:sz w:val="22"/>
          <w:szCs w:val="22"/>
        </w:rPr>
        <w:t xml:space="preserve">pour les </w:t>
      </w:r>
      <w:r w:rsidR="00B74FC2" w:rsidRPr="00C0294E">
        <w:rPr>
          <w:rFonts w:ascii="Arial" w:hAnsi="Arial" w:cs="Arial"/>
          <w:i/>
          <w:sz w:val="22"/>
          <w:szCs w:val="22"/>
        </w:rPr>
        <w:t>projets relevant des arts</w:t>
      </w:r>
      <w:r w:rsidR="00B74FC2" w:rsidRPr="00C0294E">
        <w:rPr>
          <w:rFonts w:ascii="Arial" w:hAnsi="Arial" w:cs="Arial"/>
          <w:sz w:val="22"/>
          <w:szCs w:val="22"/>
        </w:rPr>
        <w:t xml:space="preserve"> à </w:t>
      </w:r>
      <w:hyperlink r:id="rId11" w:history="1">
        <w:r w:rsidR="00B74FC2" w:rsidRPr="00C0294E">
          <w:rPr>
            <w:rStyle w:val="Lienhypertexte"/>
            <w:rFonts w:ascii="Arial" w:hAnsi="Arial" w:cs="Arial"/>
            <w:sz w:val="22"/>
            <w:szCs w:val="22"/>
          </w:rPr>
          <w:t>patrick.demange@culture.gouv.fr</w:t>
        </w:r>
      </w:hyperlink>
      <w:r w:rsidR="00B74FC2" w:rsidRPr="00C0294E">
        <w:rPr>
          <w:rFonts w:ascii="Arial" w:hAnsi="Arial" w:cs="Arial"/>
          <w:sz w:val="22"/>
          <w:szCs w:val="22"/>
        </w:rPr>
        <w:t xml:space="preserve"> et à </w:t>
      </w:r>
      <w:hyperlink r:id="rId12" w:history="1">
        <w:r w:rsidR="00B74FC2" w:rsidRPr="00C0294E">
          <w:rPr>
            <w:rStyle w:val="Lienhypertexte"/>
            <w:rFonts w:ascii="Arial" w:hAnsi="Arial" w:cs="Arial"/>
            <w:sz w:val="22"/>
            <w:szCs w:val="22"/>
          </w:rPr>
          <w:t>fabienne.marcot@culture.gouv.fr</w:t>
        </w:r>
      </w:hyperlink>
      <w:r w:rsidR="00B74FC2" w:rsidRPr="00C0294E">
        <w:rPr>
          <w:rFonts w:ascii="Arial" w:hAnsi="Arial" w:cs="Arial"/>
          <w:sz w:val="22"/>
          <w:szCs w:val="22"/>
        </w:rPr>
        <w:t xml:space="preserve"> </w:t>
      </w:r>
    </w:p>
    <w:p w:rsidR="00C0294E" w:rsidRPr="00C0294E" w:rsidRDefault="00C0294E" w:rsidP="00C0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B74FC2" w:rsidRPr="00C0294E" w:rsidRDefault="00C0294E" w:rsidP="00C0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color w:val="0000FF"/>
          <w:sz w:val="22"/>
          <w:szCs w:val="22"/>
          <w:u w:val="single"/>
        </w:rPr>
      </w:pPr>
      <w:r w:rsidRPr="00C0294E">
        <w:rPr>
          <w:rFonts w:ascii="Arial" w:hAnsi="Arial" w:cs="Arial"/>
          <w:sz w:val="22"/>
          <w:szCs w:val="22"/>
        </w:rPr>
        <w:t>-</w:t>
      </w:r>
      <w:r w:rsidR="00B74FC2" w:rsidRPr="00C0294E">
        <w:rPr>
          <w:rFonts w:ascii="Arial" w:hAnsi="Arial" w:cs="Arial"/>
          <w:sz w:val="22"/>
          <w:szCs w:val="22"/>
        </w:rPr>
        <w:t xml:space="preserve">pour les </w:t>
      </w:r>
      <w:r w:rsidR="00B74FC2" w:rsidRPr="00C0294E">
        <w:rPr>
          <w:rFonts w:ascii="Arial" w:hAnsi="Arial" w:cs="Arial"/>
          <w:i/>
          <w:sz w:val="22"/>
          <w:szCs w:val="22"/>
        </w:rPr>
        <w:t>projets relevant de l’éducation au développement durable</w:t>
      </w:r>
      <w:r w:rsidR="00B74FC2" w:rsidRPr="00C0294E">
        <w:rPr>
          <w:rFonts w:ascii="Arial" w:hAnsi="Arial" w:cs="Arial"/>
          <w:sz w:val="22"/>
          <w:szCs w:val="22"/>
        </w:rPr>
        <w:t xml:space="preserve"> à </w:t>
      </w:r>
      <w:hyperlink r:id="rId13" w:history="1">
        <w:r w:rsidR="00B74FC2" w:rsidRPr="00C0294E">
          <w:rPr>
            <w:rStyle w:val="Lienhypertexte"/>
            <w:rFonts w:ascii="Arial" w:hAnsi="Arial" w:cs="Arial"/>
            <w:sz w:val="22"/>
            <w:szCs w:val="22"/>
          </w:rPr>
          <w:t>isabelle-s.pichon@developpement-durable.gouv.fr</w:t>
        </w:r>
      </w:hyperlink>
    </w:p>
    <w:p w:rsidR="00ED0940" w:rsidRPr="00C0294E" w:rsidRDefault="00ED0940" w:rsidP="00C0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ED0940" w:rsidRPr="00C0294E" w:rsidRDefault="00ED0940" w:rsidP="00C029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ED0940" w:rsidRPr="00E32717" w:rsidRDefault="00ED0940" w:rsidP="00080BDE">
      <w:pPr>
        <w:rPr>
          <w:rFonts w:ascii="Arial" w:hAnsi="Arial" w:cs="Arial"/>
          <w:b/>
          <w:bCs/>
          <w:color w:val="000000"/>
        </w:rPr>
      </w:pPr>
    </w:p>
    <w:p w:rsidR="006819C3" w:rsidRDefault="006819C3" w:rsidP="00080BDE">
      <w:pPr>
        <w:rPr>
          <w:rFonts w:ascii="Arial" w:hAnsi="Arial" w:cs="Arial"/>
          <w:b/>
          <w:bCs/>
          <w:color w:val="000000"/>
        </w:rPr>
      </w:pPr>
    </w:p>
    <w:tbl>
      <w:tblPr>
        <w:tblW w:w="10510" w:type="dxa"/>
        <w:tblInd w:w="20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510"/>
      </w:tblGrid>
      <w:tr w:rsidR="00080BDE" w:rsidTr="00893335">
        <w:trPr>
          <w:trHeight w:val="400"/>
        </w:trPr>
        <w:tc>
          <w:tcPr>
            <w:tcW w:w="10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  <w:vAlign w:val="center"/>
          </w:tcPr>
          <w:p w:rsidR="00080BDE" w:rsidRDefault="00080BDE" w:rsidP="00F51B90">
            <w:pPr>
              <w:shd w:val="clear" w:color="auto" w:fill="548DD4" w:themeFill="text2" w:themeFillTint="99"/>
              <w:jc w:val="center"/>
              <w:rPr>
                <w:color w:val="000000"/>
              </w:rPr>
            </w:pPr>
            <w:r w:rsidRPr="00F51B90">
              <w:rPr>
                <w:rFonts w:ascii="Arial" w:hAnsi="Arial" w:cs="Arial"/>
                <w:b/>
                <w:sz w:val="28"/>
                <w:szCs w:val="28"/>
              </w:rPr>
              <w:lastRenderedPageBreak/>
              <w:t>Cadre réservé aux services de validation</w:t>
            </w:r>
          </w:p>
        </w:tc>
      </w:tr>
      <w:tr w:rsidR="00893335" w:rsidTr="00893335">
        <w:trPr>
          <w:trHeight w:val="400"/>
        </w:trPr>
        <w:tc>
          <w:tcPr>
            <w:tcW w:w="10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3335" w:rsidRDefault="009D7287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In</w:t>
            </w:r>
            <w:r w:rsidR="00893335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titulé de l’action</w:t>
            </w:r>
            <w:r w:rsidR="00893335">
              <w:rPr>
                <w:rFonts w:ascii="Arial" w:hAnsi="Arial" w:cs="Arial"/>
                <w:color w:val="000000"/>
                <w:sz w:val="22"/>
                <w:szCs w:val="22"/>
              </w:rPr>
              <w:t> :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Nom de l’établissement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: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51B90" w:rsidRDefault="00F51B90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Pr="004700D8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Corps d’inspection/ DAAC 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Responsable de domaine : 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Nom :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Date :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Avis :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DRAC/DREAL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Nom : 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Date :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Avis : 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F51B90" w:rsidRDefault="00F51B90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Pr="006819C3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</w:pPr>
            <w:r w:rsidRPr="006819C3">
              <w:rPr>
                <w:rFonts w:ascii="Arial" w:hAnsi="Arial" w:cs="Arial"/>
                <w:color w:val="000000"/>
                <w:sz w:val="22"/>
                <w:szCs w:val="22"/>
                <w:u w:val="single"/>
              </w:rPr>
              <w:t>Collectivités 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Nom : 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Date : 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Avis :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Avis de la commission académique : 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Date :</w:t>
            </w:r>
          </w:p>
          <w:p w:rsidR="00893335" w:rsidRDefault="00893335" w:rsidP="00893335">
            <w:pPr>
              <w:spacing w:before="6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F51B90" w:rsidRDefault="00F51B90" w:rsidP="00893335">
            <w:pPr>
              <w:spacing w:before="6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893335" w:rsidRDefault="00893335" w:rsidP="00893335">
            <w:pPr>
              <w:spacing w:before="60"/>
            </w:pPr>
          </w:p>
        </w:tc>
      </w:tr>
    </w:tbl>
    <w:p w:rsidR="00080BDE" w:rsidRDefault="00080BDE" w:rsidP="00080BDE">
      <w:pPr>
        <w:spacing w:before="120"/>
      </w:pPr>
    </w:p>
    <w:p w:rsidR="0000732C" w:rsidRPr="006819C3" w:rsidRDefault="0000732C" w:rsidP="006819C3"/>
    <w:sectPr w:rsidR="0000732C" w:rsidRPr="006819C3" w:rsidSect="00893335">
      <w:type w:val="continuous"/>
      <w:pgSz w:w="11906" w:h="16838"/>
      <w:pgMar w:top="720" w:right="720" w:bottom="720" w:left="720" w:header="720" w:footer="3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94E" w:rsidRDefault="00C0294E">
      <w:r>
        <w:separator/>
      </w:r>
    </w:p>
  </w:endnote>
  <w:endnote w:type="continuationSeparator" w:id="0">
    <w:p w:rsidR="00C0294E" w:rsidRDefault="00C029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4E" w:rsidRDefault="00C0294E">
    <w:pPr>
      <w:pStyle w:val="Pieddepage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6.05pt;margin-top:.05pt;width:532.75pt;height:14.55pt;z-index:25165772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C0294E" w:rsidRDefault="00C0294E">
                <w:pPr>
                  <w:pStyle w:val="Pieddepage"/>
                  <w:jc w:val="center"/>
                </w:pPr>
                <w:r>
                  <w:rPr>
                    <w:rFonts w:ascii="Arial" w:hAnsi="Arial" w:cs="Arial"/>
                    <w:b/>
                    <w:bCs/>
                    <w:i/>
                    <w:iCs/>
                  </w:rPr>
                  <w:t xml:space="preserve"> </w:t>
                </w:r>
                <w:proofErr w:type="gramStart"/>
                <w:r>
                  <w:rPr>
                    <w:rFonts w:ascii="Arial" w:hAnsi="Arial" w:cs="Arial"/>
                    <w:b/>
                    <w:bCs/>
                    <w:i/>
                    <w:iCs/>
                  </w:rPr>
                  <w:t>page</w:t>
                </w:r>
                <w:proofErr w:type="gramEnd"/>
                <w:r>
                  <w:rPr>
                    <w:rStyle w:val="Numrodepage"/>
                    <w:rFonts w:ascii="Arial" w:hAnsi="Arial" w:cs="Arial"/>
                  </w:rPr>
                  <w:t xml:space="preserve"> </w:t>
                </w:r>
                <w:r>
                  <w:rPr>
                    <w:rStyle w:val="Numrodepage"/>
                    <w:rFonts w:cs="Arial"/>
                    <w:b/>
                    <w:bCs/>
                    <w:i/>
                    <w:iCs/>
                  </w:rPr>
                  <w:fldChar w:fldCharType="begin"/>
                </w:r>
                <w:r>
                  <w:rPr>
                    <w:rStyle w:val="Numrodepage"/>
                    <w:rFonts w:cs="Arial"/>
                    <w:b/>
                    <w:bCs/>
                    <w:i/>
                    <w:iCs/>
                  </w:rPr>
                  <w:instrText xml:space="preserve"> PAGE </w:instrText>
                </w:r>
                <w:r>
                  <w:rPr>
                    <w:rStyle w:val="Numrodepage"/>
                    <w:rFonts w:cs="Arial"/>
                    <w:b/>
                    <w:bCs/>
                    <w:i/>
                    <w:iCs/>
                  </w:rPr>
                  <w:fldChar w:fldCharType="separate"/>
                </w:r>
                <w:r w:rsidR="001274E7">
                  <w:rPr>
                    <w:rStyle w:val="Numrodepage"/>
                    <w:rFonts w:cs="Arial"/>
                    <w:b/>
                    <w:bCs/>
                    <w:i/>
                    <w:iCs/>
                    <w:noProof/>
                  </w:rPr>
                  <w:t>4</w:t>
                </w:r>
                <w:r>
                  <w:rPr>
                    <w:rStyle w:val="Numrodepage"/>
                    <w:rFonts w:cs="Arial"/>
                    <w:b/>
                    <w:bCs/>
                    <w:i/>
                    <w:iCs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94E" w:rsidRDefault="00C0294E">
      <w:r>
        <w:separator/>
      </w:r>
    </w:p>
  </w:footnote>
  <w:footnote w:type="continuationSeparator" w:id="0">
    <w:p w:rsidR="00C0294E" w:rsidRDefault="00C029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94E" w:rsidRPr="00A7347D" w:rsidRDefault="00C0294E" w:rsidP="009B7CE4">
    <w:pPr>
      <w:suppressAutoHyphens w:val="0"/>
      <w:rPr>
        <w:sz w:val="24"/>
        <w:szCs w:val="24"/>
        <w:lang w:eastAsia="fr-FR"/>
      </w:rPr>
    </w:pPr>
  </w:p>
  <w:p w:rsidR="00C0294E" w:rsidRDefault="00C0294E" w:rsidP="009B7CE4">
    <w:r>
      <w:rPr>
        <w:rFonts w:ascii="Arial" w:hAnsi="Arial" w:cs="Arial"/>
        <w:noProof/>
        <w:color w:val="001BA0"/>
        <w:sz w:val="16"/>
        <w:szCs w:val="16"/>
        <w:lang w:eastAsia="fr-FR"/>
      </w:rPr>
      <w:drawing>
        <wp:inline distT="0" distB="0" distL="0" distR="0">
          <wp:extent cx="373822" cy="515768"/>
          <wp:effectExtent l="38100" t="0" r="26228" b="131932"/>
          <wp:docPr id="12" name="Image 12" descr="http://tse1.mm.bing.net/th?&amp;id=OIP.HkBjraN0lP-5ogEo67-abwBGBa&amp;w=65&amp;h=86&amp;c=0&amp;pid=1.9&amp;rs=0&amp;p=0&amp;r=0">
            <a:hlinkClick xmlns:a="http://schemas.openxmlformats.org/drawingml/2006/main" r:id="rId1" tooltip="&quot;Afficher les détails des images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tse1.mm.bing.net/th?&amp;id=OIP.HkBjraN0lP-5ogEo67-abwBGBa&amp;w=65&amp;h=86&amp;c=0&amp;pid=1.9&amp;rs=0&amp;p=0&amp;r=0">
                    <a:hlinkClick r:id="rId1" tooltip="&quot;Afficher les détails des images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916" cy="522796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  <w:r w:rsidRPr="009B7CE4">
      <w:rPr>
        <w:noProof/>
        <w:lang w:eastAsia="fr-FR"/>
      </w:rPr>
      <w:drawing>
        <wp:inline distT="0" distB="0" distL="0" distR="0">
          <wp:extent cx="284328" cy="485030"/>
          <wp:effectExtent l="38100" t="0" r="20472" b="124570"/>
          <wp:docPr id="3" name="Image 2" descr="C:\Users\cottet\AppData\Local\Temp\logo_DRACBFC_RV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ttet\AppData\Local\Temp\logo_DRACBFC_RVB-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350" cy="485068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  <w:r w:rsidRPr="009B7CE4">
      <w:rPr>
        <w:noProof/>
        <w:lang w:eastAsia="fr-FR"/>
      </w:rPr>
      <w:drawing>
        <wp:inline distT="0" distB="0" distL="0" distR="0">
          <wp:extent cx="391270" cy="509471"/>
          <wp:effectExtent l="38100" t="0" r="27830" b="138229"/>
          <wp:docPr id="4" name="Image 1" descr="I:\AC\AC\ADMINISTRATIF\ANNEE SCOLAIRE 2016-2017\CHARTE GRAPHIQUE_LOGOTYPE_2016_Réforme territoriale\2016_logo_academie_besancon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AC\AC\ADMINISTRATIF\ANNEE SCOLAIRE 2016-2017\CHARTE GRAPHIQUE_LOGOTYPE_2016_Réforme territoriale\2016_logo_academie_besancon.tif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573" cy="512469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cs="Wingdings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704"/>
        </w:tabs>
        <w:ind w:left="1704" w:hanging="360"/>
      </w:pPr>
      <w:rPr>
        <w:rFonts w:ascii="Symbol" w:hAnsi="Symbol" w:cs="Symbol"/>
      </w:rPr>
    </w:lvl>
  </w:abstractNum>
  <w:abstractNum w:abstractNumId="3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Wingdings"/>
      </w:rPr>
    </w:lvl>
  </w:abstractNum>
  <w:abstractNum w:abstractNumId="4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25F1C84"/>
    <w:multiLevelType w:val="hybridMultilevel"/>
    <w:tmpl w:val="45785880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1956DF"/>
    <w:multiLevelType w:val="hybridMultilevel"/>
    <w:tmpl w:val="F2CC3B46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6F0A17"/>
    <w:multiLevelType w:val="hybridMultilevel"/>
    <w:tmpl w:val="8FB0CF3A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7117C"/>
    <w:multiLevelType w:val="hybridMultilevel"/>
    <w:tmpl w:val="02EC81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A123E7"/>
    <w:multiLevelType w:val="hybridMultilevel"/>
    <w:tmpl w:val="0DC461E0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C63"/>
    <w:multiLevelType w:val="hybridMultilevel"/>
    <w:tmpl w:val="5FFCA6C0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343FC"/>
    <w:multiLevelType w:val="hybridMultilevel"/>
    <w:tmpl w:val="8B98D862"/>
    <w:lvl w:ilvl="0" w:tplc="67E653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612D1A"/>
    <w:multiLevelType w:val="hybridMultilevel"/>
    <w:tmpl w:val="E8EC5910"/>
    <w:lvl w:ilvl="0" w:tplc="00000002">
      <w:start w:val="1"/>
      <w:numFmt w:val="bullet"/>
      <w:lvlText w:val=""/>
      <w:lvlJc w:val="left"/>
      <w:pPr>
        <w:ind w:left="975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3">
    <w:nsid w:val="4EAB384D"/>
    <w:multiLevelType w:val="hybridMultilevel"/>
    <w:tmpl w:val="52F87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6761BC"/>
    <w:multiLevelType w:val="hybridMultilevel"/>
    <w:tmpl w:val="506212D8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1B225B"/>
    <w:multiLevelType w:val="hybridMultilevel"/>
    <w:tmpl w:val="60D4FD44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34106C"/>
    <w:multiLevelType w:val="hybridMultilevel"/>
    <w:tmpl w:val="7206B366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B730AC"/>
    <w:multiLevelType w:val="hybridMultilevel"/>
    <w:tmpl w:val="ECEA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952CFA"/>
    <w:multiLevelType w:val="hybridMultilevel"/>
    <w:tmpl w:val="7924F1E4"/>
    <w:lvl w:ilvl="0" w:tplc="00000002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8"/>
  </w:num>
  <w:num w:numId="7">
    <w:abstractNumId w:val="17"/>
  </w:num>
  <w:num w:numId="8">
    <w:abstractNumId w:val="12"/>
  </w:num>
  <w:num w:numId="9">
    <w:abstractNumId w:val="7"/>
  </w:num>
  <w:num w:numId="10">
    <w:abstractNumId w:val="10"/>
  </w:num>
  <w:num w:numId="11">
    <w:abstractNumId w:val="16"/>
  </w:num>
  <w:num w:numId="12">
    <w:abstractNumId w:val="6"/>
  </w:num>
  <w:num w:numId="13">
    <w:abstractNumId w:val="9"/>
  </w:num>
  <w:num w:numId="14">
    <w:abstractNumId w:val="14"/>
  </w:num>
  <w:num w:numId="15">
    <w:abstractNumId w:val="15"/>
  </w:num>
  <w:num w:numId="16">
    <w:abstractNumId w:val="5"/>
  </w:num>
  <w:num w:numId="17">
    <w:abstractNumId w:val="8"/>
  </w:num>
  <w:num w:numId="18">
    <w:abstractNumId w:val="13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80BDE"/>
    <w:rsid w:val="000051B2"/>
    <w:rsid w:val="0000732C"/>
    <w:rsid w:val="0007439A"/>
    <w:rsid w:val="00080BDE"/>
    <w:rsid w:val="000B0C2D"/>
    <w:rsid w:val="000F0E4A"/>
    <w:rsid w:val="001274E7"/>
    <w:rsid w:val="001347BB"/>
    <w:rsid w:val="00135E10"/>
    <w:rsid w:val="001E543C"/>
    <w:rsid w:val="001E6D60"/>
    <w:rsid w:val="00262E45"/>
    <w:rsid w:val="00267038"/>
    <w:rsid w:val="002673EE"/>
    <w:rsid w:val="002B70FC"/>
    <w:rsid w:val="002D7900"/>
    <w:rsid w:val="003221D5"/>
    <w:rsid w:val="003A441E"/>
    <w:rsid w:val="003D57B0"/>
    <w:rsid w:val="00446E08"/>
    <w:rsid w:val="00450390"/>
    <w:rsid w:val="004700D8"/>
    <w:rsid w:val="00494D93"/>
    <w:rsid w:val="004A0614"/>
    <w:rsid w:val="004C3AA3"/>
    <w:rsid w:val="004E2FA2"/>
    <w:rsid w:val="004E75DF"/>
    <w:rsid w:val="005447A7"/>
    <w:rsid w:val="0058045E"/>
    <w:rsid w:val="005E577B"/>
    <w:rsid w:val="006819C3"/>
    <w:rsid w:val="006B11FD"/>
    <w:rsid w:val="007234B3"/>
    <w:rsid w:val="0079241C"/>
    <w:rsid w:val="008153AD"/>
    <w:rsid w:val="008158CC"/>
    <w:rsid w:val="00893335"/>
    <w:rsid w:val="008A080F"/>
    <w:rsid w:val="009614BE"/>
    <w:rsid w:val="00994947"/>
    <w:rsid w:val="009965D9"/>
    <w:rsid w:val="009A0939"/>
    <w:rsid w:val="009B7CE4"/>
    <w:rsid w:val="009C2F55"/>
    <w:rsid w:val="009D7287"/>
    <w:rsid w:val="009E6CE3"/>
    <w:rsid w:val="00A04165"/>
    <w:rsid w:val="00A44666"/>
    <w:rsid w:val="00A7347D"/>
    <w:rsid w:val="00AE48D5"/>
    <w:rsid w:val="00B13C66"/>
    <w:rsid w:val="00B64857"/>
    <w:rsid w:val="00B72843"/>
    <w:rsid w:val="00B74FC2"/>
    <w:rsid w:val="00BB57C5"/>
    <w:rsid w:val="00C0294E"/>
    <w:rsid w:val="00C1191C"/>
    <w:rsid w:val="00C550B9"/>
    <w:rsid w:val="00C8331E"/>
    <w:rsid w:val="00C93372"/>
    <w:rsid w:val="00CC5466"/>
    <w:rsid w:val="00CD4FD4"/>
    <w:rsid w:val="00CE04DC"/>
    <w:rsid w:val="00CF0266"/>
    <w:rsid w:val="00D02991"/>
    <w:rsid w:val="00D113DE"/>
    <w:rsid w:val="00D12A3B"/>
    <w:rsid w:val="00D262BA"/>
    <w:rsid w:val="00D635DE"/>
    <w:rsid w:val="00D97007"/>
    <w:rsid w:val="00DB1ECF"/>
    <w:rsid w:val="00DB3DBC"/>
    <w:rsid w:val="00DE0AC8"/>
    <w:rsid w:val="00DF4903"/>
    <w:rsid w:val="00E26D2C"/>
    <w:rsid w:val="00E32717"/>
    <w:rsid w:val="00E3349B"/>
    <w:rsid w:val="00E87664"/>
    <w:rsid w:val="00ED0940"/>
    <w:rsid w:val="00F12B5F"/>
    <w:rsid w:val="00F13BA5"/>
    <w:rsid w:val="00F50667"/>
    <w:rsid w:val="00F51B90"/>
    <w:rsid w:val="00F773A0"/>
    <w:rsid w:val="00FD2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BDE"/>
    <w:pPr>
      <w:suppressAutoHyphens/>
    </w:pPr>
    <w:rPr>
      <w:rFonts w:ascii="Times New Roman" w:eastAsia="Times New Roman" w:hAnsi="Times New Roman"/>
      <w:lang w:eastAsia="zh-CN"/>
    </w:rPr>
  </w:style>
  <w:style w:type="paragraph" w:styleId="Titre9">
    <w:name w:val="heading 9"/>
    <w:basedOn w:val="Normal"/>
    <w:next w:val="Normal"/>
    <w:link w:val="Titre9Car"/>
    <w:qFormat/>
    <w:rsid w:val="00080BDE"/>
    <w:pPr>
      <w:keepNext/>
      <w:tabs>
        <w:tab w:val="num" w:pos="0"/>
      </w:tabs>
      <w:ind w:left="1584" w:hanging="1584"/>
      <w:jc w:val="center"/>
      <w:outlineLvl w:val="8"/>
    </w:pPr>
    <w:rPr>
      <w:rFonts w:ascii="Arial" w:hAnsi="Arial" w:cs="Arial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9Car">
    <w:name w:val="Titre 9 Car"/>
    <w:basedOn w:val="Policepardfaut"/>
    <w:link w:val="Titre9"/>
    <w:rsid w:val="00080BDE"/>
    <w:rPr>
      <w:rFonts w:ascii="Arial" w:eastAsia="Times New Roman" w:hAnsi="Arial" w:cs="Arial"/>
      <w:b/>
      <w:bCs/>
      <w:lang w:eastAsia="zh-CN"/>
    </w:rPr>
  </w:style>
  <w:style w:type="character" w:styleId="Numrodepage">
    <w:name w:val="page number"/>
    <w:basedOn w:val="Policepardfaut"/>
    <w:rsid w:val="00080BDE"/>
  </w:style>
  <w:style w:type="paragraph" w:styleId="Pieddepage">
    <w:name w:val="footer"/>
    <w:basedOn w:val="Normal"/>
    <w:link w:val="PieddepageCar"/>
    <w:rsid w:val="00080BDE"/>
  </w:style>
  <w:style w:type="character" w:customStyle="1" w:styleId="PieddepageCar">
    <w:name w:val="Pied de page Car"/>
    <w:basedOn w:val="Policepardfaut"/>
    <w:link w:val="Pieddepage"/>
    <w:rsid w:val="00080BDE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Corpsdetexte31">
    <w:name w:val="Corps de texte 31"/>
    <w:basedOn w:val="Normal"/>
    <w:rsid w:val="00080BDE"/>
    <w:pPr>
      <w:spacing w:before="60"/>
    </w:pPr>
    <w:rPr>
      <w:rFonts w:ascii="Arial" w:hAnsi="Arial" w:cs="Arial"/>
      <w:b/>
      <w:bCs/>
    </w:rPr>
  </w:style>
  <w:style w:type="paragraph" w:styleId="Paragraphedeliste">
    <w:name w:val="List Paragraph"/>
    <w:basedOn w:val="Normal"/>
    <w:uiPriority w:val="34"/>
    <w:qFormat/>
    <w:rsid w:val="00080BD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8331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8331E"/>
    <w:rPr>
      <w:rFonts w:ascii="Times New Roman" w:eastAsia="Times New Roman" w:hAnsi="Times New Roman"/>
      <w:lang w:eastAsia="zh-CN"/>
    </w:rPr>
  </w:style>
  <w:style w:type="character" w:styleId="Lienhypertexte">
    <w:name w:val="Hyperlink"/>
    <w:basedOn w:val="Policepardfaut"/>
    <w:rsid w:val="00C8331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34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347D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center">
    <w:name w:val="center"/>
    <w:basedOn w:val="Policepardfaut"/>
    <w:rsid w:val="006B11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2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isabelle-s.pichon@developpement-durable.gouv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fabienne.marcot@culture.gouv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trick.demange@culture.gouv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e.ac@ac-besancon.f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hyperlink" Target="http://www.bing.com/images/search?q=dreal+logo+bourgogne+franche-comt%c3%a9&amp;view=detailv2&amp;&amp;id=A295C8780EFDEF8E75BDB33EF6D7B039C06D4FCE&amp;selectedIndex=25&amp;ccid=HkBjraN0&amp;simid=608011957007355380&amp;thid=OIP.HkBjraN0lP-5ogEo67-abwBGBa" TargetMode="External"/><Relationship Id="rId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A53D09-76D9-4040-8730-8DA9C0023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1170</Words>
  <Characters>6440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7595</CharactersWithSpaces>
  <SharedDoc>false</SharedDoc>
  <HLinks>
    <vt:vector size="6" baseType="variant">
      <vt:variant>
        <vt:i4>7274579</vt:i4>
      </vt:variant>
      <vt:variant>
        <vt:i4>0</vt:i4>
      </vt:variant>
      <vt:variant>
        <vt:i4>0</vt:i4>
      </vt:variant>
      <vt:variant>
        <vt:i4>5</vt:i4>
      </vt:variant>
      <vt:variant>
        <vt:lpwstr>mailto:ce.ac@ac-besancon.fr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barbier</dc:creator>
  <cp:lastModifiedBy>cottet</cp:lastModifiedBy>
  <cp:revision>19</cp:revision>
  <cp:lastPrinted>2016-12-13T08:13:00Z</cp:lastPrinted>
  <dcterms:created xsi:type="dcterms:W3CDTF">2016-12-22T12:37:00Z</dcterms:created>
  <dcterms:modified xsi:type="dcterms:W3CDTF">2017-02-16T10:12:00Z</dcterms:modified>
</cp:coreProperties>
</file>